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44A" w:rsidRPr="001A744A" w:rsidRDefault="001A744A" w:rsidP="001A744A">
      <w:pPr>
        <w:spacing w:after="0"/>
        <w:jc w:val="both"/>
        <w:rPr>
          <w:rFonts w:ascii="Times New Roman" w:eastAsia="Times New Roman" w:hAnsi="Times New Roman" w:cs="Times New Roman"/>
          <w:bCs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-1032510</wp:posOffset>
            </wp:positionH>
            <wp:positionV relativeFrom="margin">
              <wp:posOffset>-635000</wp:posOffset>
            </wp:positionV>
            <wp:extent cx="7686675" cy="10734675"/>
            <wp:effectExtent l="19050" t="0" r="9525" b="0"/>
            <wp:wrapSquare wrapText="bothSides"/>
            <wp:docPr id="1" name="Рисунок 1" descr="C:\Users\1\Desktop\Новая папка (4)\годовой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4)\годовой план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ABD" w:rsidRPr="001A744A" w:rsidRDefault="001A744A" w:rsidP="001A744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</w:t>
      </w:r>
      <w:r w:rsidR="001A5ABD" w:rsidRPr="001A5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1A5ABD" w:rsidRPr="001A5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годового плана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FB0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и задачи на 2015</w:t>
      </w:r>
      <w:r w:rsidR="001A15C0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FB05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год.</w:t>
      </w:r>
    </w:p>
    <w:p w:rsidR="001A5ABD" w:rsidRPr="001A5ABD" w:rsidRDefault="001A5ABD" w:rsidP="001A5ABD">
      <w:pPr>
        <w:spacing w:before="240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1A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Повышение квалификации и профессионального мастерства.</w:t>
      </w:r>
    </w:p>
    <w:p w:rsidR="001A5ABD" w:rsidRPr="001A5ABD" w:rsidRDefault="001A5ABD" w:rsidP="001A5ABD">
      <w:pPr>
        <w:shd w:val="clear" w:color="auto" w:fill="FFFFFF"/>
        <w:tabs>
          <w:tab w:val="num" w:pos="1080"/>
        </w:tabs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2.1.Повышение квалификации и аттестация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2.2. Самообразование педагогов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Организационно-педагогическая деятельность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3.1.Педагогические советы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3.2.Консультации, семинары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Мастер-класс, круглый стол, изучение, обобщение и распространение передового педагогического опыта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3.4.Организация кружковой работы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Открытые просмотры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3.6.Организация </w:t>
      </w:r>
      <w:r w:rsidR="00D10A87"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</w:t>
      </w:r>
      <w:r w:rsidR="00D10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</w:t>
      </w:r>
      <w:r w:rsidR="00D10A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пространственной </w:t>
      </w: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3.7. Выставки, конкурсы, акции совместно с родителями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4. Работа с кадрами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Инновационная деятельность.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Работа в методическом кабинете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7.Работа с начинающими и  молодыми специалистами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8.Система внутреннего контроля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Смотры-конкурсы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8.2.Тематический контроль, фронтальный контроль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9.Взаимодействие МКДОУ Бутурлиновский детский сад № 3 с семьей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Взаимодействие МКДОУ Бутурлиновский детский сад № 3 с социумом</w:t>
      </w:r>
    </w:p>
    <w:p w:rsidR="001A5ABD" w:rsidRPr="001A5ABD" w:rsidRDefault="001A5ABD" w:rsidP="001A5ABD">
      <w:p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sz w:val="28"/>
          <w:szCs w:val="28"/>
          <w:lang w:eastAsia="ru-RU"/>
        </w:rPr>
        <w:t>11.Административно-хозяйственная работа</w:t>
      </w:r>
    </w:p>
    <w:p w:rsidR="001A5ABD" w:rsidRPr="001A5ABD" w:rsidRDefault="001A5ABD" w:rsidP="001A5ABD">
      <w:pP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32CB7" w:rsidRPr="00E30ED5" w:rsidRDefault="001A5ABD" w:rsidP="00E30ED5">
      <w:pPr>
        <w:shd w:val="clear" w:color="auto" w:fill="FFFFFF"/>
        <w:spacing w:after="240"/>
        <w:ind w:firstLine="709"/>
        <w:jc w:val="both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30ED5">
        <w:rPr>
          <w:rFonts w:ascii="Times New Roman" w:eastAsia="Times New Roman" w:hAnsi="Times New Roman" w:cs="Times New Roman"/>
          <w:b/>
          <w:bCs/>
          <w:iCs/>
          <w:sz w:val="27"/>
          <w:szCs w:val="27"/>
          <w:lang w:eastAsia="ru-RU"/>
        </w:rPr>
        <w:lastRenderedPageBreak/>
        <w:t xml:space="preserve"> Цель: </w:t>
      </w:r>
      <w:r w:rsidR="00632CB7" w:rsidRPr="00E30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Проектирование образовательного пространства  ДОУ в условиях перехода на ФГОС </w:t>
      </w:r>
      <w:proofErr w:type="gramStart"/>
      <w:r w:rsidR="00632CB7" w:rsidRPr="00E30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ДО</w:t>
      </w:r>
      <w:proofErr w:type="gramEnd"/>
      <w:r w:rsidR="00632CB7" w:rsidRPr="00E30ED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gramStart"/>
      <w:r w:rsidR="00632CB7" w:rsidRPr="00E30ED5">
        <w:rPr>
          <w:rFonts w:ascii="Times New Roman" w:eastAsia="Times New Roman" w:hAnsi="Times New Roman" w:cs="Times New Roman"/>
          <w:sz w:val="27"/>
          <w:szCs w:val="27"/>
          <w:lang w:eastAsia="ru-RU"/>
        </w:rPr>
        <w:t>создание</w:t>
      </w:r>
      <w:proofErr w:type="gramEnd"/>
      <w:r w:rsidR="00632CB7" w:rsidRPr="00E30ED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благоприятных условий для полноценного проживания ребенком дошкольного детства, формирования основ базовой культуры личности, 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1A5ABD" w:rsidRPr="00E30ED5" w:rsidRDefault="001A5ABD" w:rsidP="001A5ABD">
      <w:pPr>
        <w:jc w:val="both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E30ED5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Задачи:</w:t>
      </w:r>
    </w:p>
    <w:p w:rsidR="008A7EA3" w:rsidRPr="009247C0" w:rsidRDefault="008A7EA3" w:rsidP="008A7EA3">
      <w:pPr>
        <w:jc w:val="both"/>
        <w:rPr>
          <w:rFonts w:ascii="Times New Roman" w:hAnsi="Times New Roman"/>
          <w:sz w:val="27"/>
          <w:szCs w:val="27"/>
        </w:rPr>
      </w:pPr>
      <w:r w:rsidRPr="009247C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 </w:t>
      </w:r>
      <w:r w:rsidRPr="009247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1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.Продолжать   </w:t>
      </w:r>
      <w:proofErr w:type="spellStart"/>
      <w:proofErr w:type="gramStart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психолого</w:t>
      </w:r>
      <w:proofErr w:type="spellEnd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– педагогическое</w:t>
      </w:r>
      <w:proofErr w:type="gramEnd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сопровождение  педагогов и воспитанников  в </w:t>
      </w:r>
      <w:r w:rsidRPr="009247C0">
        <w:rPr>
          <w:rFonts w:ascii="Times New Roman" w:hAnsi="Times New Roman"/>
          <w:sz w:val="27"/>
          <w:szCs w:val="27"/>
        </w:rPr>
        <w:t>и</w:t>
      </w:r>
      <w:r w:rsidRPr="009247C0">
        <w:rPr>
          <w:rFonts w:ascii="Times New Roman" w:hAnsi="Times New Roman"/>
          <w:bCs/>
          <w:color w:val="000000"/>
          <w:sz w:val="27"/>
          <w:szCs w:val="27"/>
        </w:rPr>
        <w:t>спользовать ИКТ во взаимодействии ДОУ и семьи в интересах развития ребенка</w:t>
      </w:r>
    </w:p>
    <w:p w:rsidR="008A7EA3" w:rsidRPr="009247C0" w:rsidRDefault="008A7EA3" w:rsidP="008A7EA3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2.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Продолжать обеспечивать развитие кадрового потенциала в процессе  внедрения  ФГОС </w:t>
      </w:r>
      <w:proofErr w:type="gramStart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ДО</w:t>
      </w:r>
      <w:proofErr w:type="gramEnd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через</w:t>
      </w:r>
      <w:proofErr w:type="gramEnd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9247C0">
        <w:rPr>
          <w:rFonts w:ascii="Times New Roman" w:hAnsi="Times New Roman"/>
          <w:sz w:val="27"/>
          <w:szCs w:val="27"/>
        </w:rPr>
        <w:t xml:space="preserve">использование активных  форм  методической работы; создание банка данных инновационных идей педагогов через ведение персональных сайтов и блогов; </w:t>
      </w:r>
      <w:r w:rsidRPr="009247C0">
        <w:rPr>
          <w:rFonts w:ascii="Times New Roman" w:hAnsi="Times New Roman"/>
          <w:iCs/>
          <w:color w:val="000000"/>
          <w:sz w:val="27"/>
          <w:szCs w:val="27"/>
        </w:rPr>
        <w:t>участие педагогов в конкурсах профессионального мастерства;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9247C0">
        <w:rPr>
          <w:rFonts w:ascii="Times New Roman" w:hAnsi="Times New Roman"/>
          <w:iCs/>
          <w:color w:val="000000"/>
          <w:sz w:val="27"/>
          <w:szCs w:val="27"/>
        </w:rPr>
        <w:t>повышение квалификации на курсах, прохождение процедуры аттестации.</w:t>
      </w:r>
    </w:p>
    <w:p w:rsidR="008A7EA3" w:rsidRPr="009247C0" w:rsidRDefault="008A7EA3" w:rsidP="008A7EA3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3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. Продолжать поиск эффективных </w:t>
      </w:r>
      <w:proofErr w:type="gramStart"/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приемов повышения качества речевого развития детей</w:t>
      </w:r>
      <w:proofErr w:type="gramEnd"/>
      <w:r w:rsidR="009247C0"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через проектную деятельность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8A7EA3" w:rsidRPr="009247C0" w:rsidRDefault="008A7EA3" w:rsidP="008A7EA3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4. </w:t>
      </w:r>
      <w:r w:rsidRPr="009247C0">
        <w:rPr>
          <w:rFonts w:ascii="Times New Roman" w:eastAsia="Times New Roman" w:hAnsi="Times New Roman" w:cs="Times New Roman"/>
          <w:sz w:val="27"/>
          <w:szCs w:val="27"/>
          <w:lang w:eastAsia="ru-RU"/>
        </w:rPr>
        <w:t>Совершенствование системы комплексного тематического планирования воспитательно-образовательного процесса с учетом содержания образовательных областей согласно ФГОС дошкольного образования и Примерной общеобразовательной программы «От рождения до школы».</w:t>
      </w:r>
    </w:p>
    <w:p w:rsidR="008A7EA3" w:rsidRPr="009247C0" w:rsidRDefault="008A7EA3" w:rsidP="008A7EA3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5.</w:t>
      </w:r>
      <w:r w:rsidRPr="009247C0">
        <w:rPr>
          <w:rFonts w:ascii="Times New Roman" w:hAnsi="Times New Roman" w:cs="Times New Roman"/>
          <w:sz w:val="27"/>
          <w:szCs w:val="27"/>
        </w:rPr>
        <w:t xml:space="preserve"> </w:t>
      </w:r>
      <w:r w:rsidRPr="009247C0"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 xml:space="preserve">Совершенствовать   работу ДОУ с родителями воспитанников, как       полноправными участниками педагогического процесса в условиях ФГОС </w:t>
      </w:r>
      <w:proofErr w:type="gramStart"/>
      <w:r w:rsidRPr="009247C0"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>ДО</w:t>
      </w:r>
      <w:proofErr w:type="gramEnd"/>
      <w:r w:rsidRPr="009247C0">
        <w:rPr>
          <w:rFonts w:ascii="Times New Roman" w:eastAsia="Times New Roman" w:hAnsi="Times New Roman" w:cs="Times New Roman"/>
          <w:bCs/>
          <w:iCs/>
          <w:sz w:val="27"/>
          <w:szCs w:val="27"/>
          <w:lang w:eastAsia="ru-RU"/>
        </w:rPr>
        <w:t>: </w:t>
      </w:r>
    </w:p>
    <w:p w:rsidR="008A7EA3" w:rsidRPr="009247C0" w:rsidRDefault="008A7EA3" w:rsidP="008A7EA3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Создание условий взаимодействия специалистов ДОУ с родителями воспитанников соответствии с ФГОС </w:t>
      </w:r>
      <w:proofErr w:type="gramStart"/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</w:t>
      </w:r>
      <w:proofErr w:type="gramEnd"/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:rsidR="008A7EA3" w:rsidRPr="009247C0" w:rsidRDefault="008A7EA3" w:rsidP="008A7EA3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Привлечь родителей к активному участию</w:t>
      </w:r>
      <w:r w:rsidR="009247C0"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 воспитательно-образовательной деятельности</w:t>
      </w:r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:rsidR="008A7EA3" w:rsidRPr="009247C0" w:rsidRDefault="008A7EA3" w:rsidP="008A7EA3">
      <w:pPr>
        <w:numPr>
          <w:ilvl w:val="0"/>
          <w:numId w:val="43"/>
        </w:numPr>
        <w:spacing w:after="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Повысить уровень профессиональной компетентности педагогов по организации работы с семьей в условиях ФГОС </w:t>
      </w:r>
      <w:proofErr w:type="gramStart"/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ДО</w:t>
      </w:r>
      <w:proofErr w:type="gramEnd"/>
      <w:r w:rsidRPr="009247C0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</w:t>
      </w:r>
    </w:p>
    <w:p w:rsidR="008A7EA3" w:rsidRPr="009247C0" w:rsidRDefault="008A7EA3" w:rsidP="008A7EA3">
      <w:pPr>
        <w:rPr>
          <w:rFonts w:ascii="Times New Roman" w:hAnsi="Times New Roman" w:cs="Times New Roman"/>
          <w:sz w:val="27"/>
          <w:szCs w:val="27"/>
        </w:rPr>
      </w:pPr>
    </w:p>
    <w:p w:rsidR="00FB0515" w:rsidRDefault="00FB0515" w:rsidP="00FB0515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47C0" w:rsidRDefault="009247C0" w:rsidP="00FB0515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247C0" w:rsidRPr="00FB0515" w:rsidRDefault="009247C0" w:rsidP="00FB0515">
      <w:pPr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1A5ABD" w:rsidRPr="00D10A87" w:rsidRDefault="001A5ABD" w:rsidP="00D10A87">
      <w:pPr>
        <w:pStyle w:val="aa"/>
        <w:numPr>
          <w:ilvl w:val="1"/>
          <w:numId w:val="43"/>
        </w:numPr>
        <w:rPr>
          <w:rFonts w:ascii="Times New Roman" w:hAnsi="Times New Roman"/>
          <w:sz w:val="28"/>
          <w:szCs w:val="28"/>
        </w:rPr>
      </w:pPr>
      <w:r w:rsidRPr="00D10A87">
        <w:rPr>
          <w:rFonts w:ascii="Times New Roman" w:hAnsi="Times New Roman"/>
          <w:b/>
          <w:bCs/>
          <w:sz w:val="28"/>
          <w:szCs w:val="28"/>
        </w:rPr>
        <w:lastRenderedPageBreak/>
        <w:t>Повышение квалификации и профессионального мастерства.</w:t>
      </w:r>
    </w:p>
    <w:p w:rsidR="001A5ABD" w:rsidRPr="001A5ABD" w:rsidRDefault="001A5ABD" w:rsidP="001A5ABD">
      <w:pPr>
        <w:spacing w:after="0"/>
        <w:ind w:left="64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BD" w:rsidRPr="00D10A87" w:rsidRDefault="001A5ABD" w:rsidP="00D10A87">
      <w:pPr>
        <w:pStyle w:val="aa"/>
        <w:numPr>
          <w:ilvl w:val="1"/>
          <w:numId w:val="44"/>
        </w:numPr>
        <w:shd w:val="clear" w:color="auto" w:fill="FFFFFF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10A87">
        <w:rPr>
          <w:rFonts w:ascii="Times New Roman" w:hAnsi="Times New Roman"/>
          <w:b/>
          <w:sz w:val="28"/>
          <w:szCs w:val="28"/>
        </w:rPr>
        <w:t>Повышение квалификации и аттестация</w:t>
      </w:r>
    </w:p>
    <w:p w:rsidR="001A5ABD" w:rsidRPr="00DF2C95" w:rsidRDefault="001A5ABD" w:rsidP="001A5ABD">
      <w:pPr>
        <w:shd w:val="clear" w:color="auto" w:fill="FFFFFF"/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5"/>
        <w:gridCol w:w="2945"/>
        <w:gridCol w:w="3245"/>
        <w:gridCol w:w="1583"/>
        <w:gridCol w:w="1268"/>
      </w:tblGrid>
      <w:tr w:rsidR="001A5ABD" w:rsidRPr="001A5ABD" w:rsidTr="0001280C">
        <w:trPr>
          <w:trHeight w:val="330"/>
        </w:trPr>
        <w:tc>
          <w:tcPr>
            <w:tcW w:w="565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3245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Отчество</w:t>
            </w:r>
          </w:p>
        </w:tc>
        <w:tc>
          <w:tcPr>
            <w:tcW w:w="1583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268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</w:tr>
      <w:tr w:rsidR="00FB0515" w:rsidRPr="001A5ABD" w:rsidTr="0001280C">
        <w:trPr>
          <w:trHeight w:val="607"/>
        </w:trPr>
        <w:tc>
          <w:tcPr>
            <w:tcW w:w="565" w:type="dxa"/>
            <w:vMerge w:val="restart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945" w:type="dxa"/>
            <w:vMerge w:val="restart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переподготовка педагогов по программе «Дошкольная педагогика»</w:t>
            </w:r>
          </w:p>
        </w:tc>
        <w:tc>
          <w:tcPr>
            <w:tcW w:w="3245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Лепехина Марина Анатольевна</w:t>
            </w:r>
          </w:p>
        </w:tc>
        <w:tc>
          <w:tcPr>
            <w:tcW w:w="1583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268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FB0515" w:rsidRPr="001A5ABD" w:rsidTr="0001280C">
        <w:trPr>
          <w:trHeight w:val="531"/>
        </w:trPr>
        <w:tc>
          <w:tcPr>
            <w:tcW w:w="565" w:type="dxa"/>
            <w:vMerge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vMerge/>
          </w:tcPr>
          <w:p w:rsidR="00FB0515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Вышкварка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Леонидовна</w:t>
            </w:r>
          </w:p>
        </w:tc>
        <w:tc>
          <w:tcPr>
            <w:tcW w:w="1583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268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FB0515" w:rsidRPr="001A5ABD" w:rsidTr="00FB0515">
        <w:trPr>
          <w:trHeight w:val="240"/>
        </w:trPr>
        <w:tc>
          <w:tcPr>
            <w:tcW w:w="56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vMerge/>
          </w:tcPr>
          <w:p w:rsidR="00FB0515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Панина Ольга Вячеславна</w:t>
            </w:r>
          </w:p>
        </w:tc>
        <w:tc>
          <w:tcPr>
            <w:tcW w:w="1583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68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FB0515" w:rsidRPr="001A5ABD" w:rsidTr="0001280C">
        <w:trPr>
          <w:trHeight w:val="507"/>
        </w:trPr>
        <w:tc>
          <w:tcPr>
            <w:tcW w:w="56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vMerge/>
          </w:tcPr>
          <w:p w:rsidR="00FB0515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Рогачева Наталья Анатольевна</w:t>
            </w:r>
          </w:p>
        </w:tc>
        <w:tc>
          <w:tcPr>
            <w:tcW w:w="1583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68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FB0515" w:rsidRPr="001A5ABD" w:rsidTr="0001280C">
        <w:trPr>
          <w:trHeight w:val="573"/>
        </w:trPr>
        <w:tc>
          <w:tcPr>
            <w:tcW w:w="56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Кумицкая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Людмила Владимировна</w:t>
            </w:r>
          </w:p>
        </w:tc>
        <w:tc>
          <w:tcPr>
            <w:tcW w:w="1583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68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FB0515" w:rsidRPr="001A5ABD" w:rsidTr="0001280C">
        <w:trPr>
          <w:trHeight w:val="497"/>
        </w:trPr>
        <w:tc>
          <w:tcPr>
            <w:tcW w:w="56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45" w:type="dxa"/>
            <w:vMerge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45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Прудникова Надежда Алексеевна</w:t>
            </w:r>
          </w:p>
        </w:tc>
        <w:tc>
          <w:tcPr>
            <w:tcW w:w="1583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268" w:type="dxa"/>
          </w:tcPr>
          <w:p w:rsidR="00FB0515" w:rsidRPr="00453D92" w:rsidRDefault="00FB0515" w:rsidP="00FB051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53D92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</w:tr>
      <w:tr w:rsidR="00FB0515" w:rsidRPr="001A5ABD" w:rsidTr="0001280C">
        <w:trPr>
          <w:trHeight w:val="256"/>
        </w:trPr>
        <w:tc>
          <w:tcPr>
            <w:tcW w:w="565" w:type="dxa"/>
          </w:tcPr>
          <w:p w:rsidR="00FB0515" w:rsidRPr="001A5ABD" w:rsidRDefault="00FB0515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945" w:type="dxa"/>
          </w:tcPr>
          <w:p w:rsidR="00FB0515" w:rsidRPr="001A5ABD" w:rsidRDefault="00FB0515" w:rsidP="0001280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Аттестация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</w:t>
            </w:r>
          </w:p>
        </w:tc>
        <w:tc>
          <w:tcPr>
            <w:tcW w:w="6096" w:type="dxa"/>
            <w:gridSpan w:val="3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</w:t>
            </w:r>
          </w:p>
        </w:tc>
      </w:tr>
      <w:tr w:rsidR="00FB0515" w:rsidRPr="001A5ABD" w:rsidTr="0001280C">
        <w:trPr>
          <w:trHeight w:val="536"/>
        </w:trPr>
        <w:tc>
          <w:tcPr>
            <w:tcW w:w="565" w:type="dxa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945" w:type="dxa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Посещать ММО, мастер-классы, семинары</w:t>
            </w:r>
          </w:p>
        </w:tc>
        <w:tc>
          <w:tcPr>
            <w:tcW w:w="4828" w:type="dxa"/>
            <w:gridSpan w:val="2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Заведующий, старший воспитатель, воспитатели</w:t>
            </w:r>
          </w:p>
        </w:tc>
        <w:tc>
          <w:tcPr>
            <w:tcW w:w="1268" w:type="dxa"/>
          </w:tcPr>
          <w:p w:rsidR="00FB0515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плану методиста ИДК</w:t>
            </w:r>
          </w:p>
        </w:tc>
      </w:tr>
    </w:tbl>
    <w:p w:rsidR="001A5ABD" w:rsidRPr="001A5ABD" w:rsidRDefault="001A5ABD" w:rsidP="001A5ABD">
      <w:pPr>
        <w:shd w:val="clear" w:color="auto" w:fill="FFFFFF"/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Pr="001A5ABD" w:rsidRDefault="001A5ABD" w:rsidP="001A5ABD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ABD" w:rsidRDefault="00D10A87" w:rsidP="00D10A87">
      <w:pPr>
        <w:ind w:left="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</w:t>
      </w:r>
      <w:r w:rsidR="001A5ABD" w:rsidRPr="00DF2C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Самообразование педагогов</w:t>
      </w:r>
    </w:p>
    <w:p w:rsidR="00FB0515" w:rsidRPr="00DF2C95" w:rsidRDefault="00FB0515" w:rsidP="00FB0515">
      <w:pPr>
        <w:ind w:left="786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d"/>
        <w:tblW w:w="9640" w:type="dxa"/>
        <w:tblInd w:w="-34" w:type="dxa"/>
        <w:tblLook w:val="04A0"/>
      </w:tblPr>
      <w:tblGrid>
        <w:gridCol w:w="709"/>
        <w:gridCol w:w="3543"/>
        <w:gridCol w:w="5388"/>
      </w:tblGrid>
      <w:tr w:rsidR="001A5ABD" w:rsidRPr="001A5ABD" w:rsidTr="001A5ABD">
        <w:trPr>
          <w:trHeight w:val="692"/>
        </w:trPr>
        <w:tc>
          <w:tcPr>
            <w:tcW w:w="709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D10A8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</w:t>
            </w: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3543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538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самообразования</w:t>
            </w:r>
          </w:p>
        </w:tc>
      </w:tr>
      <w:tr w:rsidR="001A5ABD" w:rsidRPr="001A5ABD" w:rsidTr="001A5ABD">
        <w:tc>
          <w:tcPr>
            <w:tcW w:w="709" w:type="dxa"/>
          </w:tcPr>
          <w:p w:rsidR="001A5ABD" w:rsidRPr="001A5ABD" w:rsidRDefault="001A5ABD" w:rsidP="001A5ABD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Лепехина Марина Анатольевна</w:t>
            </w:r>
          </w:p>
        </w:tc>
        <w:tc>
          <w:tcPr>
            <w:tcW w:w="5388" w:type="dxa"/>
          </w:tcPr>
          <w:p w:rsidR="001A5ABD" w:rsidRPr="001A5ABD" w:rsidRDefault="001A5ABD" w:rsidP="00FB05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«Методическая работа</w:t>
            </w:r>
            <w:r w:rsidR="009C6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условиях введения ФГОС </w:t>
            </w:r>
            <w:proofErr w:type="gramStart"/>
            <w:r w:rsidR="009C6F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1A5ABD" w:rsidRPr="001A5ABD" w:rsidTr="001A5ABD">
        <w:tc>
          <w:tcPr>
            <w:tcW w:w="709" w:type="dxa"/>
          </w:tcPr>
          <w:p w:rsidR="001A5ABD" w:rsidRPr="001A5ABD" w:rsidRDefault="001A5ABD" w:rsidP="001A5ABD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Рогачева Наталья Анатольевна</w:t>
            </w:r>
          </w:p>
        </w:tc>
        <w:tc>
          <w:tcPr>
            <w:tcW w:w="5388" w:type="dxa"/>
          </w:tcPr>
          <w:p w:rsidR="001A5ABD" w:rsidRPr="001A5ABD" w:rsidRDefault="00CF7E4B" w:rsidP="00FB05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«Значение театрализованной деятельности в развитии речи дошкольников»</w:t>
            </w:r>
          </w:p>
        </w:tc>
      </w:tr>
      <w:tr w:rsidR="001A5ABD" w:rsidRPr="001A5ABD" w:rsidTr="001A5ABD">
        <w:tc>
          <w:tcPr>
            <w:tcW w:w="709" w:type="dxa"/>
          </w:tcPr>
          <w:p w:rsidR="001A5ABD" w:rsidRPr="001A5ABD" w:rsidRDefault="001A5ABD" w:rsidP="001A5ABD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Ольга Вячеславна</w:t>
            </w:r>
          </w:p>
        </w:tc>
        <w:tc>
          <w:tcPr>
            <w:tcW w:w="5388" w:type="dxa"/>
          </w:tcPr>
          <w:p w:rsidR="001A5ABD" w:rsidRPr="001A5ABD" w:rsidRDefault="001A5ABD" w:rsidP="00FB05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«Развитие речи через использование игр и упражнений по развитию мелкой моторики у дошкольников»</w:t>
            </w:r>
          </w:p>
        </w:tc>
      </w:tr>
      <w:tr w:rsidR="00FB0515" w:rsidRPr="001A5ABD" w:rsidTr="001A5ABD">
        <w:tc>
          <w:tcPr>
            <w:tcW w:w="709" w:type="dxa"/>
          </w:tcPr>
          <w:p w:rsidR="00FB0515" w:rsidRPr="001A5ABD" w:rsidRDefault="00FB0515" w:rsidP="001A5ABD">
            <w:pPr>
              <w:numPr>
                <w:ilvl w:val="0"/>
                <w:numId w:val="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FB0515" w:rsidRPr="001A5ABD" w:rsidRDefault="00FB0515" w:rsidP="00FB0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Вышкварка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Леонидовна</w:t>
            </w:r>
          </w:p>
        </w:tc>
        <w:tc>
          <w:tcPr>
            <w:tcW w:w="5388" w:type="dxa"/>
          </w:tcPr>
          <w:p w:rsidR="00FB0515" w:rsidRPr="001A5ABD" w:rsidRDefault="00FB0515" w:rsidP="00FB051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Декоративно-прикладное искусство как средство развития художественно- творческих способностей дошкольников</w:t>
            </w:r>
          </w:p>
        </w:tc>
      </w:tr>
    </w:tbl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Default="001A5ABD" w:rsidP="001A5ABD">
      <w:pPr>
        <w:shd w:val="clear" w:color="auto" w:fill="FFFFFF"/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515" w:rsidRDefault="00FB0515" w:rsidP="001A5ABD">
      <w:pPr>
        <w:shd w:val="clear" w:color="auto" w:fill="FFFFFF"/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B0515" w:rsidRPr="001A5ABD" w:rsidRDefault="00FB0515" w:rsidP="001A5ABD">
      <w:pPr>
        <w:shd w:val="clear" w:color="auto" w:fill="FFFFFF"/>
        <w:tabs>
          <w:tab w:val="num" w:pos="108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BD" w:rsidRPr="00D10A87" w:rsidRDefault="001A5ABD" w:rsidP="00D10A87">
      <w:pPr>
        <w:shd w:val="clear" w:color="auto" w:fill="FFFFFF"/>
        <w:tabs>
          <w:tab w:val="num" w:pos="1080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5ABD" w:rsidRPr="00D10A87" w:rsidRDefault="00D10A87" w:rsidP="00D10A87">
      <w:pPr>
        <w:pStyle w:val="aa"/>
        <w:spacing w:after="0"/>
        <w:ind w:left="450"/>
        <w:jc w:val="center"/>
        <w:rPr>
          <w:rFonts w:ascii="Times New Roman" w:hAnsi="Times New Roman"/>
          <w:sz w:val="28"/>
          <w:szCs w:val="28"/>
        </w:rPr>
      </w:pPr>
      <w:r w:rsidRPr="00D10A87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  <w:r w:rsidR="001A5ABD" w:rsidRPr="00D10A87">
        <w:rPr>
          <w:rFonts w:ascii="Times New Roman" w:hAnsi="Times New Roman"/>
          <w:sz w:val="28"/>
          <w:szCs w:val="28"/>
        </w:rPr>
        <w:t xml:space="preserve"> </w:t>
      </w:r>
      <w:r w:rsidR="001A5ABD" w:rsidRPr="00D10A87">
        <w:rPr>
          <w:rFonts w:ascii="Times New Roman" w:hAnsi="Times New Roman"/>
          <w:b/>
          <w:sz w:val="28"/>
          <w:szCs w:val="28"/>
        </w:rPr>
        <w:t>Организационно-педагогическая деятельность</w:t>
      </w:r>
    </w:p>
    <w:p w:rsidR="001A5ABD" w:rsidRPr="001A5ABD" w:rsidRDefault="001A5ABD" w:rsidP="001A5ABD">
      <w:pPr>
        <w:shd w:val="clear" w:color="auto" w:fill="FFFFFF"/>
        <w:tabs>
          <w:tab w:val="num" w:pos="10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ABD" w:rsidRPr="00D10A87" w:rsidRDefault="001A5ABD" w:rsidP="00D10A87">
      <w:pPr>
        <w:pStyle w:val="aa"/>
        <w:numPr>
          <w:ilvl w:val="1"/>
          <w:numId w:val="45"/>
        </w:numPr>
        <w:shd w:val="clear" w:color="auto" w:fill="FFFFFF"/>
        <w:jc w:val="center"/>
        <w:rPr>
          <w:rFonts w:ascii="Times New Roman" w:hAnsi="Times New Roman"/>
          <w:b/>
          <w:sz w:val="24"/>
          <w:szCs w:val="24"/>
        </w:rPr>
      </w:pPr>
      <w:r w:rsidRPr="00D10A87">
        <w:rPr>
          <w:rFonts w:ascii="Times New Roman" w:hAnsi="Times New Roman"/>
          <w:b/>
          <w:sz w:val="24"/>
          <w:szCs w:val="24"/>
        </w:rPr>
        <w:t>Педагогические советы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1701"/>
        <w:gridCol w:w="4252"/>
        <w:gridCol w:w="3119"/>
      </w:tblGrid>
      <w:tr w:rsidR="001A5ABD" w:rsidRPr="001A5ABD" w:rsidTr="00242946">
        <w:tc>
          <w:tcPr>
            <w:tcW w:w="568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01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4252" w:type="dxa"/>
          </w:tcPr>
          <w:p w:rsidR="001A5ABD" w:rsidRPr="001A5ABD" w:rsidRDefault="001A5ABD" w:rsidP="001A5ABD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3119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A5ABD" w:rsidRPr="001A5ABD" w:rsidTr="007A67D8">
        <w:trPr>
          <w:trHeight w:val="1120"/>
        </w:trPr>
        <w:tc>
          <w:tcPr>
            <w:tcW w:w="568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Август</w:t>
            </w:r>
          </w:p>
          <w:p w:rsidR="001A5ABD" w:rsidRPr="001A5ABD" w:rsidRDefault="001A5ABD" w:rsidP="00491253">
            <w:pPr>
              <w:tabs>
                <w:tab w:val="left" w:pos="2018"/>
              </w:tabs>
              <w:spacing w:after="0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1A5ABD" w:rsidRPr="001A5ABD" w:rsidRDefault="001A5ABD" w:rsidP="002429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Установочный</w:t>
            </w:r>
            <w:r w:rsidR="00FB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1</w:t>
            </w: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</w:t>
            </w:r>
            <w:r w:rsidR="00FB05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работы на новый 2015-2016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педагогов.</w:t>
            </w:r>
          </w:p>
        </w:tc>
        <w:tc>
          <w:tcPr>
            <w:tcW w:w="3119" w:type="dxa"/>
          </w:tcPr>
          <w:p w:rsidR="001A5ABD" w:rsidRPr="001A5ABD" w:rsidRDefault="00FB0515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2429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A15C0" w:rsidRPr="001A5ABD" w:rsidTr="007A67D8">
        <w:trPr>
          <w:trHeight w:val="1120"/>
        </w:trPr>
        <w:tc>
          <w:tcPr>
            <w:tcW w:w="568" w:type="dxa"/>
          </w:tcPr>
          <w:p w:rsidR="001A15C0" w:rsidRPr="001A5ABD" w:rsidRDefault="001A15C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1A15C0" w:rsidRPr="001A5ABD" w:rsidRDefault="001A15C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A15C0" w:rsidRDefault="001A15C0" w:rsidP="001A5A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15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  <w:p w:rsidR="001A15C0" w:rsidRDefault="001A15C0" w:rsidP="001A5ABD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1A15C0" w:rsidRPr="001A5ABD" w:rsidRDefault="001A15C0" w:rsidP="004579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Установочный</w:t>
            </w:r>
            <w:r w:rsidR="00FB05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№ 2</w:t>
            </w: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1A1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Локальные акты МКДОУ Бутурлиновский детский сад № 3 в соответствии с ФГОС </w:t>
            </w:r>
            <w:proofErr w:type="gramStart"/>
            <w:r w:rsidRPr="001A1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119" w:type="dxa"/>
          </w:tcPr>
          <w:p w:rsidR="00FB0515" w:rsidRPr="001A5ABD" w:rsidRDefault="00FB0515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FB0515" w:rsidRPr="001A5ABD" w:rsidRDefault="00FB0515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A15C0" w:rsidRPr="001A5ABD" w:rsidRDefault="00FB0515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  <w:tr w:rsidR="001A15C0" w:rsidRPr="001A5ABD" w:rsidTr="00242946">
        <w:tc>
          <w:tcPr>
            <w:tcW w:w="568" w:type="dxa"/>
          </w:tcPr>
          <w:p w:rsidR="001A15C0" w:rsidRPr="001A5ABD" w:rsidRDefault="001A15C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1A15C0" w:rsidRPr="001A5ABD" w:rsidRDefault="001A15C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A15C0" w:rsidRDefault="001A15C0" w:rsidP="0024294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  <w:p w:rsidR="001A15C0" w:rsidRPr="001A5ABD" w:rsidRDefault="001A15C0" w:rsidP="001A15C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1A15C0" w:rsidRPr="00E31234" w:rsidRDefault="00C93900" w:rsidP="00E31234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E31234" w:rsidRPr="00E312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Проектная деятельность педагога в ДОУ в соответствии с ФГОС </w:t>
            </w:r>
            <w:proofErr w:type="gramStart"/>
            <w:r w:rsidR="00E31234" w:rsidRPr="00E31234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gramEnd"/>
            <w:r w:rsidRPr="00C9390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119" w:type="dxa"/>
          </w:tcPr>
          <w:p w:rsidR="001A15C0" w:rsidRPr="001A5ABD" w:rsidRDefault="001A15C0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9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939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C93900" w:rsidRPr="001A5ABD" w:rsidTr="00242946">
        <w:tc>
          <w:tcPr>
            <w:tcW w:w="568" w:type="dxa"/>
          </w:tcPr>
          <w:p w:rsidR="00C93900" w:rsidRPr="001A5ABD" w:rsidRDefault="00C9390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C93900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C93900" w:rsidRPr="00723283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9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Pr="00C9390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Инновационный подход к созданию развивающей предметно-пространственной среды в группе</w:t>
            </w:r>
            <w:r w:rsidRPr="001A1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9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соответствии с ФГОС </w:t>
            </w:r>
            <w:proofErr w:type="gramStart"/>
            <w:r w:rsidRPr="00C939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</w:t>
            </w:r>
            <w:proofErr w:type="gramEnd"/>
            <w:r w:rsidRPr="00C9390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3119" w:type="dxa"/>
          </w:tcPr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рабочая группа</w:t>
            </w:r>
          </w:p>
        </w:tc>
      </w:tr>
      <w:tr w:rsidR="00C93900" w:rsidRPr="001A5ABD" w:rsidTr="00242946">
        <w:trPr>
          <w:trHeight w:val="841"/>
        </w:trPr>
        <w:tc>
          <w:tcPr>
            <w:tcW w:w="568" w:type="dxa"/>
          </w:tcPr>
          <w:p w:rsidR="00C93900" w:rsidRPr="001A5ABD" w:rsidRDefault="00C93900" w:rsidP="00FB051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</w:tcPr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Май </w:t>
            </w:r>
          </w:p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C93900" w:rsidRPr="00242946" w:rsidRDefault="00C93900" w:rsidP="008A7EA3">
            <w:pPr>
              <w:autoSpaceDE w:val="0"/>
              <w:autoSpaceDN w:val="0"/>
              <w:adjustRightInd w:val="0"/>
              <w:spacing w:after="0" w:line="26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483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Итоговый.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воспитательно-образовательной работы пе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дагогического коллектива за 2015 – 2016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  Обсуждение и принятие плана летн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оздоровительной работы  ДОУ.</w:t>
            </w:r>
          </w:p>
        </w:tc>
        <w:tc>
          <w:tcPr>
            <w:tcW w:w="3119" w:type="dxa"/>
          </w:tcPr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тарший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C93900" w:rsidRPr="001A5ABD" w:rsidRDefault="00C93900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воспитатели </w:t>
            </w:r>
          </w:p>
        </w:tc>
      </w:tr>
    </w:tbl>
    <w:p w:rsidR="00A439DF" w:rsidRPr="001A5ABD" w:rsidRDefault="00A439DF" w:rsidP="00A223F3">
      <w:pPr>
        <w:shd w:val="clear" w:color="auto" w:fill="FFFFFF"/>
        <w:tabs>
          <w:tab w:val="num" w:pos="1080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ABD" w:rsidRPr="00D10A87" w:rsidRDefault="001A5ABD" w:rsidP="00D10A87">
      <w:pPr>
        <w:numPr>
          <w:ilvl w:val="1"/>
          <w:numId w:val="45"/>
        </w:numPr>
        <w:shd w:val="clear" w:color="auto" w:fill="FFFFFF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Консультации, семинары</w:t>
      </w:r>
      <w:r w:rsidR="00615648" w:rsidRPr="00D10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мастер-класс, круглый стол</w:t>
      </w:r>
    </w:p>
    <w:p w:rsidR="001A5ABD" w:rsidRPr="00DF2C95" w:rsidRDefault="001A5ABD" w:rsidP="001A5ABD">
      <w:pPr>
        <w:shd w:val="clear" w:color="auto" w:fill="FFFFFF"/>
        <w:tabs>
          <w:tab w:val="num" w:pos="108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985"/>
        <w:gridCol w:w="4820"/>
        <w:gridCol w:w="2268"/>
      </w:tblGrid>
      <w:tr w:rsidR="001A5ABD" w:rsidRPr="001A5ABD" w:rsidTr="001A5ABD">
        <w:trPr>
          <w:trHeight w:val="207"/>
        </w:trPr>
        <w:tc>
          <w:tcPr>
            <w:tcW w:w="567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5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4820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консультаций</w:t>
            </w:r>
          </w:p>
        </w:tc>
        <w:tc>
          <w:tcPr>
            <w:tcW w:w="2268" w:type="dxa"/>
          </w:tcPr>
          <w:p w:rsidR="001A5ABD" w:rsidRPr="001A5ABD" w:rsidRDefault="001A5ABD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8165F" w:rsidRPr="001A5ABD" w:rsidTr="0038165F">
        <w:trPr>
          <w:trHeight w:val="235"/>
        </w:trPr>
        <w:tc>
          <w:tcPr>
            <w:tcW w:w="567" w:type="dxa"/>
          </w:tcPr>
          <w:p w:rsidR="0038165F" w:rsidRPr="001A5ABD" w:rsidRDefault="0038165F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</w:tcPr>
          <w:p w:rsidR="0038165F" w:rsidRPr="001A5ABD" w:rsidRDefault="0038165F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820" w:type="dxa"/>
          </w:tcPr>
          <w:p w:rsidR="0038165F" w:rsidRPr="001A5ABD" w:rsidRDefault="0038165F" w:rsidP="0053400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Постоянно действующий семинар «Введение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38165F" w:rsidRPr="001A5ABD" w:rsidRDefault="0038165F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</w:t>
            </w:r>
          </w:p>
        </w:tc>
      </w:tr>
      <w:tr w:rsidR="0038165F" w:rsidRPr="001A5ABD" w:rsidTr="001A5ABD">
        <w:trPr>
          <w:trHeight w:val="284"/>
        </w:trPr>
        <w:tc>
          <w:tcPr>
            <w:tcW w:w="567" w:type="dxa"/>
          </w:tcPr>
          <w:p w:rsidR="0038165F" w:rsidRPr="001A5ABD" w:rsidRDefault="0038165F" w:rsidP="001A5AB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</w:tcPr>
          <w:p w:rsidR="0038165F" w:rsidRPr="001A5ABD" w:rsidRDefault="00615648" w:rsidP="00EE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года </w:t>
            </w:r>
          </w:p>
        </w:tc>
        <w:tc>
          <w:tcPr>
            <w:tcW w:w="4820" w:type="dxa"/>
          </w:tcPr>
          <w:p w:rsidR="0038165F" w:rsidRPr="001A5ABD" w:rsidRDefault="00615648" w:rsidP="00EE3C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по плану методиста ИДК</w:t>
            </w:r>
            <w:r w:rsidR="001A15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дошкольному образованию</w:t>
            </w:r>
          </w:p>
        </w:tc>
        <w:tc>
          <w:tcPr>
            <w:tcW w:w="2268" w:type="dxa"/>
          </w:tcPr>
          <w:p w:rsidR="0038165F" w:rsidRPr="001A5ABD" w:rsidRDefault="00615648" w:rsidP="00EE3C3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615648" w:rsidRPr="001A5ABD" w:rsidTr="001A5ABD">
        <w:trPr>
          <w:trHeight w:val="285"/>
        </w:trPr>
        <w:tc>
          <w:tcPr>
            <w:tcW w:w="567" w:type="dxa"/>
          </w:tcPr>
          <w:p w:rsidR="00615648" w:rsidRPr="001A5ABD" w:rsidRDefault="00615648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</w:tcPr>
          <w:p w:rsidR="00615648" w:rsidRPr="001A5ABD" w:rsidRDefault="00615648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820" w:type="dxa"/>
          </w:tcPr>
          <w:p w:rsidR="00615648" w:rsidRPr="001A5ABD" w:rsidRDefault="00615648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ООП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268" w:type="dxa"/>
          </w:tcPr>
          <w:p w:rsidR="00615648" w:rsidRPr="001A5ABD" w:rsidRDefault="00615648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615648" w:rsidRPr="001A5ABD" w:rsidTr="001A5ABD">
        <w:trPr>
          <w:trHeight w:val="284"/>
        </w:trPr>
        <w:tc>
          <w:tcPr>
            <w:tcW w:w="567" w:type="dxa"/>
          </w:tcPr>
          <w:p w:rsidR="00615648" w:rsidRPr="001A5ABD" w:rsidRDefault="00615648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</w:tcPr>
          <w:p w:rsidR="00615648" w:rsidRPr="001A5ABD" w:rsidRDefault="00615648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820" w:type="dxa"/>
          </w:tcPr>
          <w:p w:rsidR="00615648" w:rsidRPr="00584833" w:rsidRDefault="00615648" w:rsidP="0064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документации воспитателя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условиях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268" w:type="dxa"/>
          </w:tcPr>
          <w:p w:rsidR="00615648" w:rsidRPr="001A5ABD" w:rsidRDefault="00615648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62710" w:rsidRPr="001A5ABD" w:rsidTr="001A5ABD">
        <w:trPr>
          <w:trHeight w:val="284"/>
        </w:trPr>
        <w:tc>
          <w:tcPr>
            <w:tcW w:w="567" w:type="dxa"/>
          </w:tcPr>
          <w:p w:rsidR="00E62710" w:rsidRPr="001A5ABD" w:rsidRDefault="00E62710" w:rsidP="001F70D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5" w:type="dxa"/>
          </w:tcPr>
          <w:p w:rsidR="00E62710" w:rsidRPr="001A5ABD" w:rsidRDefault="00E62710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4820" w:type="dxa"/>
          </w:tcPr>
          <w:p w:rsidR="00E62710" w:rsidRPr="001A5ABD" w:rsidRDefault="00E62710" w:rsidP="0064272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 Организация  работы с детьми по предупреждению дорожно-транспортного травматизма в разных возрастных группах»</w:t>
            </w:r>
          </w:p>
        </w:tc>
        <w:tc>
          <w:tcPr>
            <w:tcW w:w="2268" w:type="dxa"/>
          </w:tcPr>
          <w:p w:rsidR="00E62710" w:rsidRPr="001A5ABD" w:rsidRDefault="00E62710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62710" w:rsidRPr="001A5ABD" w:rsidTr="001A5ABD">
        <w:trPr>
          <w:trHeight w:val="284"/>
        </w:trPr>
        <w:tc>
          <w:tcPr>
            <w:tcW w:w="567" w:type="dxa"/>
          </w:tcPr>
          <w:p w:rsidR="00E62710" w:rsidRPr="001A5ABD" w:rsidRDefault="00E62710" w:rsidP="001F70D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</w:tcPr>
          <w:p w:rsidR="00E62710" w:rsidRPr="001A5ABD" w:rsidRDefault="00E62710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4820" w:type="dxa"/>
          </w:tcPr>
          <w:p w:rsidR="00E62710" w:rsidRPr="001A5ABD" w:rsidRDefault="00E62710" w:rsidP="006427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8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образовательного процесса в соответствие с ФГОС </w:t>
            </w:r>
            <w:proofErr w:type="gramStart"/>
            <w:r w:rsidRPr="005848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</w:tcPr>
          <w:p w:rsidR="00E62710" w:rsidRPr="001A5ABD" w:rsidRDefault="00E62710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E62710" w:rsidRPr="001A5ABD" w:rsidTr="001A5ABD">
        <w:trPr>
          <w:trHeight w:val="284"/>
        </w:trPr>
        <w:tc>
          <w:tcPr>
            <w:tcW w:w="567" w:type="dxa"/>
          </w:tcPr>
          <w:p w:rsidR="00E62710" w:rsidRPr="001A5ABD" w:rsidRDefault="00E62710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1985" w:type="dxa"/>
          </w:tcPr>
          <w:p w:rsidR="00E62710" w:rsidRPr="001A5ABD" w:rsidRDefault="00E62710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4820" w:type="dxa"/>
          </w:tcPr>
          <w:p w:rsidR="00E62710" w:rsidRPr="001A5ABD" w:rsidRDefault="00A3204B" w:rsidP="00642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ММО: «Использование игрового оборудования нового поколения в развитии дошкольников»</w:t>
            </w:r>
          </w:p>
        </w:tc>
        <w:tc>
          <w:tcPr>
            <w:tcW w:w="2268" w:type="dxa"/>
          </w:tcPr>
          <w:p w:rsidR="00E62710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E62710" w:rsidRPr="001A5ABD" w:rsidTr="001A5ABD">
        <w:trPr>
          <w:trHeight w:val="284"/>
        </w:trPr>
        <w:tc>
          <w:tcPr>
            <w:tcW w:w="567" w:type="dxa"/>
          </w:tcPr>
          <w:p w:rsidR="00E62710" w:rsidRPr="001A5ABD" w:rsidRDefault="00E62710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</w:tcPr>
          <w:p w:rsidR="00E62710" w:rsidRPr="001A5ABD" w:rsidRDefault="00E62710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820" w:type="dxa"/>
          </w:tcPr>
          <w:p w:rsidR="00E62710" w:rsidRPr="001A5ABD" w:rsidRDefault="00E62710" w:rsidP="006427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301E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Использование нетрадиционных методов оздоровления в работе с детьми дошкольного возраста</w:t>
            </w:r>
          </w:p>
        </w:tc>
        <w:tc>
          <w:tcPr>
            <w:tcW w:w="2268" w:type="dxa"/>
          </w:tcPr>
          <w:p w:rsidR="00E62710" w:rsidRPr="001A5ABD" w:rsidRDefault="00E62710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с/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A3204B" w:rsidRPr="001A5ABD" w:rsidTr="001A5ABD">
        <w:trPr>
          <w:trHeight w:val="284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5" w:type="dxa"/>
          </w:tcPr>
          <w:p w:rsidR="00A3204B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  <w:tc>
          <w:tcPr>
            <w:tcW w:w="4820" w:type="dxa"/>
          </w:tcPr>
          <w:p w:rsidR="00A3204B" w:rsidRPr="009301E2" w:rsidRDefault="00A3204B" w:rsidP="0064272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Мастер-класс: «Возможности использования игрового оборудования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Пертра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»»</w:t>
            </w:r>
          </w:p>
        </w:tc>
        <w:tc>
          <w:tcPr>
            <w:tcW w:w="2268" w:type="dxa"/>
          </w:tcPr>
          <w:p w:rsidR="00A3204B" w:rsidRDefault="00A3204B" w:rsidP="00A3204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A3204B" w:rsidRPr="001A5ABD" w:rsidTr="0038165F">
        <w:trPr>
          <w:trHeight w:val="663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</w:tcPr>
          <w:p w:rsidR="00A3204B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4820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непосредственно образовательной деятельности (НОД) в соответствии с ФГОС </w:t>
            </w:r>
            <w:proofErr w:type="gramStart"/>
            <w:r w:rsidRPr="002F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268" w:type="dxa"/>
          </w:tcPr>
          <w:p w:rsidR="00A3204B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38165F">
        <w:trPr>
          <w:trHeight w:val="663"/>
        </w:trPr>
        <w:tc>
          <w:tcPr>
            <w:tcW w:w="567" w:type="dxa"/>
          </w:tcPr>
          <w:p w:rsidR="00A3204B" w:rsidRPr="001A5ABD" w:rsidRDefault="00A3204B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85" w:type="dxa"/>
          </w:tcPr>
          <w:p w:rsidR="00A3204B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820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25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Театрально-игровая деятельность в детском саду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педагоги</w:t>
            </w:r>
          </w:p>
        </w:tc>
      </w:tr>
      <w:tr w:rsidR="00A3204B" w:rsidRPr="001A5ABD" w:rsidTr="001A5ABD">
        <w:trPr>
          <w:trHeight w:val="420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5" w:type="dxa"/>
          </w:tcPr>
          <w:p w:rsidR="00A3204B" w:rsidRPr="001A5ABD" w:rsidRDefault="00A3204B" w:rsidP="0064272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4820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08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Организация театрально-игровой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каждой возрастной группе</w:t>
            </w:r>
          </w:p>
        </w:tc>
        <w:tc>
          <w:tcPr>
            <w:tcW w:w="2268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41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1A5ABD">
        <w:trPr>
          <w:trHeight w:val="420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85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4820" w:type="dxa"/>
          </w:tcPr>
          <w:p w:rsidR="00A3204B" w:rsidRPr="001A5ABD" w:rsidRDefault="00A3204B" w:rsidP="00642721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Руководство взаимодействием общественного и семейного воспитания в рамках реализации ФГОС </w:t>
            </w:r>
            <w:proofErr w:type="gramStart"/>
            <w:r w:rsidRPr="00310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268" w:type="dxa"/>
          </w:tcPr>
          <w:p w:rsidR="00A3204B" w:rsidRPr="001A5ABD" w:rsidRDefault="00A3204B" w:rsidP="0064272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E0590D">
        <w:trPr>
          <w:trHeight w:val="519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20" w:type="dxa"/>
          </w:tcPr>
          <w:p w:rsidR="00A3204B" w:rsidRPr="00094BE2" w:rsidRDefault="00A3204B" w:rsidP="0080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Семинар-практикум</w:t>
            </w:r>
          </w:p>
          <w:p w:rsidR="00A3204B" w:rsidRPr="001A5ABD" w:rsidRDefault="00A3204B" w:rsidP="0080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«Рабочая программа педагога»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E0590D">
        <w:trPr>
          <w:trHeight w:val="519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20" w:type="dxa"/>
          </w:tcPr>
          <w:p w:rsidR="00A3204B" w:rsidRPr="00094BE2" w:rsidRDefault="00A3204B" w:rsidP="0061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стол: «Трудности, возникающие при планировании и организации образовательной деятельности в условиях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2268" w:type="dxa"/>
          </w:tcPr>
          <w:p w:rsidR="00A3204B" w:rsidRPr="00615648" w:rsidRDefault="00A3204B" w:rsidP="006156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56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A3204B" w:rsidRPr="001A5ABD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3204B" w:rsidRPr="001A5ABD" w:rsidTr="001A5ABD">
        <w:trPr>
          <w:trHeight w:val="341"/>
        </w:trPr>
        <w:tc>
          <w:tcPr>
            <w:tcW w:w="567" w:type="dxa"/>
          </w:tcPr>
          <w:p w:rsidR="00A3204B" w:rsidRPr="001A5ABD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4820" w:type="dxa"/>
          </w:tcPr>
          <w:p w:rsidR="00A3204B" w:rsidRPr="00310971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Предметно-развивающая среда ДОУ, отвечающая требованиям </w:t>
            </w:r>
          </w:p>
          <w:p w:rsidR="00A3204B" w:rsidRPr="0038165F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09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ФГОС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1A5ABD">
        <w:trPr>
          <w:trHeight w:val="341"/>
        </w:trPr>
        <w:tc>
          <w:tcPr>
            <w:tcW w:w="567" w:type="dxa"/>
          </w:tcPr>
          <w:p w:rsidR="00A3204B" w:rsidRPr="00615648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4820" w:type="dxa"/>
          </w:tcPr>
          <w:p w:rsidR="00A3204B" w:rsidRPr="00310971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Мастер-класс: «Взаимодействие детского сада и семьи в рамках проектной деятельности»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</w:tr>
      <w:tr w:rsidR="00A3204B" w:rsidRPr="001A5ABD" w:rsidTr="00E62710">
        <w:trPr>
          <w:trHeight w:val="633"/>
        </w:trPr>
        <w:tc>
          <w:tcPr>
            <w:tcW w:w="567" w:type="dxa"/>
          </w:tcPr>
          <w:p w:rsidR="00A3204B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20" w:type="dxa"/>
          </w:tcPr>
          <w:p w:rsidR="00A3204B" w:rsidRPr="001A5ABD" w:rsidRDefault="00A3204B" w:rsidP="00A320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Возможности РППС ОО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1A5ABD">
        <w:trPr>
          <w:trHeight w:val="165"/>
        </w:trPr>
        <w:tc>
          <w:tcPr>
            <w:tcW w:w="567" w:type="dxa"/>
          </w:tcPr>
          <w:p w:rsidR="00A3204B" w:rsidRPr="00615648" w:rsidRDefault="00A3204B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20" w:type="dxa"/>
          </w:tcPr>
          <w:p w:rsidR="00A3204B" w:rsidRPr="001A5ABD" w:rsidRDefault="00A3204B" w:rsidP="0080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Построение </w:t>
            </w:r>
            <w:r w:rsidRPr="00C1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ивидуальной траектории развития ребёнка в свете ФГОС </w:t>
            </w:r>
            <w:r w:rsidRPr="00C145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дошкольного образования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1A5ABD">
        <w:trPr>
          <w:trHeight w:val="165"/>
        </w:trPr>
        <w:tc>
          <w:tcPr>
            <w:tcW w:w="567" w:type="dxa"/>
          </w:tcPr>
          <w:p w:rsidR="00A3204B" w:rsidRDefault="00A3204B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4820" w:type="dxa"/>
          </w:tcPr>
          <w:p w:rsidR="00A3204B" w:rsidRDefault="00A3204B" w:rsidP="008043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3C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воспитатели</w:t>
            </w:r>
          </w:p>
        </w:tc>
      </w:tr>
      <w:tr w:rsidR="00A3204B" w:rsidRPr="001A5ABD" w:rsidTr="001A5ABD">
        <w:trPr>
          <w:trHeight w:val="165"/>
        </w:trPr>
        <w:tc>
          <w:tcPr>
            <w:tcW w:w="567" w:type="dxa"/>
          </w:tcPr>
          <w:p w:rsidR="00A3204B" w:rsidRPr="00615648" w:rsidRDefault="00A3204B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20" w:type="dxa"/>
          </w:tcPr>
          <w:p w:rsidR="00A3204B" w:rsidRPr="00AF3268" w:rsidRDefault="00A3204B" w:rsidP="00AF3268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3268">
              <w:rPr>
                <w:rFonts w:ascii="Times New Roman" w:eastAsia="Times New Roman" w:hAnsi="Times New Roman" w:cs="Times New Roman"/>
                <w:bCs/>
                <w:color w:val="000000"/>
                <w:kern w:val="36"/>
                <w:sz w:val="24"/>
                <w:szCs w:val="24"/>
                <w:lang w:eastAsia="ru-RU"/>
              </w:rPr>
              <w:t>Разработка образовательных областей по ФГОС дошкольного образования для написания образовательной программы для ДОУ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  <w:tr w:rsidR="00A3204B" w:rsidRPr="001A5ABD" w:rsidTr="001A5ABD">
        <w:trPr>
          <w:trHeight w:val="165"/>
        </w:trPr>
        <w:tc>
          <w:tcPr>
            <w:tcW w:w="567" w:type="dxa"/>
          </w:tcPr>
          <w:p w:rsidR="00A3204B" w:rsidRPr="00615648" w:rsidRDefault="00A3204B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</w:tcPr>
          <w:p w:rsidR="00A3204B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4820" w:type="dxa"/>
          </w:tcPr>
          <w:p w:rsidR="00A3204B" w:rsidRPr="001A5ABD" w:rsidRDefault="00A3204B" w:rsidP="001F70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2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</w:t>
            </w:r>
          </w:p>
        </w:tc>
      </w:tr>
      <w:tr w:rsidR="00A3204B" w:rsidRPr="001A5ABD" w:rsidTr="001A5ABD">
        <w:trPr>
          <w:trHeight w:val="701"/>
        </w:trPr>
        <w:tc>
          <w:tcPr>
            <w:tcW w:w="567" w:type="dxa"/>
          </w:tcPr>
          <w:p w:rsidR="00A3204B" w:rsidRPr="00615648" w:rsidRDefault="00A3204B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85" w:type="dxa"/>
          </w:tcPr>
          <w:p w:rsidR="00A3204B" w:rsidRPr="001A5ABD" w:rsidRDefault="00A3204B" w:rsidP="0080434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4820" w:type="dxa"/>
          </w:tcPr>
          <w:p w:rsidR="00A3204B" w:rsidRPr="001A5ABD" w:rsidRDefault="00A3204B" w:rsidP="00E627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консультации (по запросу педагога)</w:t>
            </w:r>
          </w:p>
        </w:tc>
        <w:tc>
          <w:tcPr>
            <w:tcW w:w="2268" w:type="dxa"/>
          </w:tcPr>
          <w:p w:rsidR="00A3204B" w:rsidRPr="001A5ABD" w:rsidRDefault="00A3204B" w:rsidP="0080434E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1A5ABD" w:rsidRPr="00A223F3" w:rsidRDefault="001A5ABD" w:rsidP="009A169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169C" w:rsidRPr="001A5ABD" w:rsidRDefault="009A169C" w:rsidP="009A169C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Pr="00D10A87" w:rsidRDefault="001A5ABD" w:rsidP="00D10A87">
      <w:pPr>
        <w:numPr>
          <w:ilvl w:val="1"/>
          <w:numId w:val="45"/>
        </w:num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10A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Организация кружковой работы</w:t>
      </w: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e"/>
        <w:tblW w:w="9606" w:type="dxa"/>
        <w:tblLayout w:type="fixed"/>
        <w:tblLook w:val="04A0"/>
      </w:tblPr>
      <w:tblGrid>
        <w:gridCol w:w="4219"/>
        <w:gridCol w:w="2552"/>
        <w:gridCol w:w="2835"/>
      </w:tblGrid>
      <w:tr w:rsidR="00A223F3" w:rsidTr="00A223F3">
        <w:tc>
          <w:tcPr>
            <w:tcW w:w="4219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2552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«А» (от 5 до 7 лет)</w:t>
            </w:r>
          </w:p>
        </w:tc>
        <w:tc>
          <w:tcPr>
            <w:tcW w:w="2835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«Б»</w:t>
            </w:r>
          </w:p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 2 до 5 лет)</w:t>
            </w:r>
          </w:p>
        </w:tc>
      </w:tr>
      <w:tr w:rsidR="00A223F3" w:rsidTr="00A223F3">
        <w:tc>
          <w:tcPr>
            <w:tcW w:w="4219" w:type="dxa"/>
          </w:tcPr>
          <w:p w:rsidR="00A223F3" w:rsidRDefault="00DF4B9E" w:rsidP="00365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О.В.</w:t>
            </w:r>
          </w:p>
        </w:tc>
        <w:tc>
          <w:tcPr>
            <w:tcW w:w="2552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223F3" w:rsidTr="00A223F3">
        <w:tc>
          <w:tcPr>
            <w:tcW w:w="4219" w:type="dxa"/>
          </w:tcPr>
          <w:p w:rsidR="00A223F3" w:rsidRDefault="00DF4B9E" w:rsidP="0036514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Рогачева Н.А.</w:t>
            </w:r>
          </w:p>
        </w:tc>
        <w:tc>
          <w:tcPr>
            <w:tcW w:w="2552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A223F3" w:rsidRDefault="00A223F3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Pr="00365143" w:rsidRDefault="001A5ABD" w:rsidP="001A5AB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227D" w:rsidRDefault="0011227D" w:rsidP="0011227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A5ABD" w:rsidRPr="00D10A87" w:rsidRDefault="00D10A87" w:rsidP="00D10A87">
      <w:pPr>
        <w:spacing w:after="0" w:line="240" w:lineRule="auto"/>
        <w:ind w:left="426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3.4.</w:t>
      </w:r>
      <w:r w:rsidR="001A5ABD" w:rsidRPr="00D10A87">
        <w:rPr>
          <w:rFonts w:ascii="Times New Roman" w:hAnsi="Times New Roman"/>
          <w:b/>
          <w:bCs/>
          <w:sz w:val="24"/>
          <w:szCs w:val="24"/>
        </w:rPr>
        <w:t xml:space="preserve">Организация </w:t>
      </w:r>
      <w:r w:rsidR="00A223F3" w:rsidRPr="00D10A87">
        <w:rPr>
          <w:rFonts w:ascii="Times New Roman" w:hAnsi="Times New Roman"/>
          <w:b/>
          <w:bCs/>
          <w:sz w:val="24"/>
          <w:szCs w:val="24"/>
        </w:rPr>
        <w:t xml:space="preserve">развивающей </w:t>
      </w:r>
      <w:r w:rsidR="001A5ABD" w:rsidRPr="00D10A87">
        <w:rPr>
          <w:rFonts w:ascii="Times New Roman" w:hAnsi="Times New Roman"/>
          <w:b/>
          <w:bCs/>
          <w:sz w:val="24"/>
          <w:szCs w:val="24"/>
        </w:rPr>
        <w:t>предметно-</w:t>
      </w:r>
      <w:r w:rsidR="00A223F3" w:rsidRPr="00D10A87">
        <w:rPr>
          <w:rFonts w:ascii="Times New Roman" w:hAnsi="Times New Roman"/>
          <w:b/>
          <w:bCs/>
          <w:sz w:val="24"/>
          <w:szCs w:val="24"/>
        </w:rPr>
        <w:t>пространственной</w:t>
      </w:r>
      <w:r w:rsidR="001A5ABD" w:rsidRPr="00D10A87">
        <w:rPr>
          <w:rFonts w:ascii="Times New Roman" w:hAnsi="Times New Roman"/>
          <w:b/>
          <w:bCs/>
          <w:sz w:val="24"/>
          <w:szCs w:val="24"/>
        </w:rPr>
        <w:t xml:space="preserve"> среды в</w:t>
      </w:r>
      <w:r w:rsidR="0084131F" w:rsidRPr="00D10A87">
        <w:rPr>
          <w:rFonts w:ascii="Times New Roman" w:hAnsi="Times New Roman"/>
          <w:b/>
          <w:bCs/>
          <w:sz w:val="24"/>
          <w:szCs w:val="24"/>
        </w:rPr>
        <w:t xml:space="preserve"> ДОУ</w:t>
      </w:r>
      <w:r w:rsidR="001A5ABD" w:rsidRPr="00D10A87">
        <w:rPr>
          <w:rFonts w:ascii="Times New Roman" w:hAnsi="Times New Roman"/>
          <w:b/>
          <w:bCs/>
          <w:sz w:val="24"/>
          <w:szCs w:val="24"/>
        </w:rPr>
        <w:t>:</w:t>
      </w:r>
    </w:p>
    <w:p w:rsidR="001A5ABD" w:rsidRPr="00D10A87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536"/>
        <w:gridCol w:w="2268"/>
        <w:gridCol w:w="2127"/>
      </w:tblGrid>
      <w:tr w:rsidR="001A5ABD" w:rsidRPr="001A5ABD" w:rsidTr="0084131F">
        <w:trPr>
          <w:trHeight w:val="7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1A5ABD" w:rsidRPr="001A5ABD" w:rsidTr="0084131F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84131F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предметно-пространственной 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развивающей среды в группах в соответствии с возрастными особенностями детей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ABD" w:rsidRPr="001A5ABD" w:rsidRDefault="001A5ABD" w:rsidP="0084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A5ABD" w:rsidRPr="001A5ABD" w:rsidRDefault="001A5ABD" w:rsidP="0084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4131F" w:rsidRPr="001A5ABD" w:rsidTr="0084131F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1F" w:rsidRPr="001A5ABD" w:rsidRDefault="0084131F" w:rsidP="008413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84131F" w:rsidRPr="001A5ABD" w:rsidRDefault="0084131F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1F" w:rsidRPr="001A5ABD" w:rsidRDefault="00B756F6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предметно-пространственной развивающей среды в группах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рамках проекта «Пальчиковая игротека»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1F" w:rsidRPr="001A5ABD" w:rsidRDefault="00B756F6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воспитатель подготовительной группы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131F" w:rsidRPr="001A5ABD" w:rsidRDefault="00B756F6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756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4A4CB7" w:rsidRDefault="004A4CB7" w:rsidP="004A4C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4CB7" w:rsidRPr="004A4CB7" w:rsidRDefault="004A4CB7" w:rsidP="004A4C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A4CB7" w:rsidRDefault="004A4CB7" w:rsidP="004A4CB7">
      <w:pPr>
        <w:pStyle w:val="aa"/>
        <w:spacing w:after="0"/>
        <w:ind w:left="786"/>
        <w:rPr>
          <w:rFonts w:ascii="Times New Roman" w:hAnsi="Times New Roman"/>
          <w:b/>
          <w:sz w:val="28"/>
          <w:szCs w:val="28"/>
        </w:rPr>
      </w:pPr>
    </w:p>
    <w:p w:rsidR="001A5ABD" w:rsidRPr="00D10A87" w:rsidRDefault="00D10A87" w:rsidP="00D10A87">
      <w:pPr>
        <w:pStyle w:val="aa"/>
        <w:spacing w:after="0"/>
        <w:ind w:left="801"/>
        <w:jc w:val="center"/>
        <w:rPr>
          <w:rFonts w:ascii="Times New Roman" w:hAnsi="Times New Roman"/>
          <w:b/>
          <w:sz w:val="24"/>
          <w:szCs w:val="24"/>
        </w:rPr>
      </w:pPr>
      <w:r w:rsidRPr="00D10A87">
        <w:rPr>
          <w:rFonts w:ascii="Times New Roman" w:hAnsi="Times New Roman"/>
          <w:b/>
          <w:sz w:val="24"/>
          <w:szCs w:val="24"/>
        </w:rPr>
        <w:t>3.5</w:t>
      </w:r>
      <w:r w:rsidR="004A4CB7" w:rsidRPr="00D10A87">
        <w:rPr>
          <w:rFonts w:ascii="Times New Roman" w:hAnsi="Times New Roman"/>
          <w:b/>
          <w:sz w:val="24"/>
          <w:szCs w:val="24"/>
        </w:rPr>
        <w:t xml:space="preserve">. </w:t>
      </w:r>
      <w:r w:rsidR="001A5ABD" w:rsidRPr="00D10A87">
        <w:rPr>
          <w:rFonts w:ascii="Times New Roman" w:hAnsi="Times New Roman"/>
          <w:b/>
          <w:sz w:val="24"/>
          <w:szCs w:val="24"/>
        </w:rPr>
        <w:t>Выставки, конкурсы, акции</w:t>
      </w:r>
      <w:r w:rsidR="00094BE2" w:rsidRPr="00D10A87">
        <w:rPr>
          <w:rFonts w:ascii="Times New Roman" w:hAnsi="Times New Roman"/>
          <w:b/>
          <w:sz w:val="24"/>
          <w:szCs w:val="24"/>
        </w:rPr>
        <w:t xml:space="preserve"> </w:t>
      </w:r>
      <w:r w:rsidR="001A5ABD" w:rsidRPr="00D10A87">
        <w:rPr>
          <w:rFonts w:ascii="Times New Roman" w:hAnsi="Times New Roman"/>
          <w:b/>
          <w:sz w:val="24"/>
          <w:szCs w:val="24"/>
        </w:rPr>
        <w:t>совместно с родителями</w:t>
      </w:r>
    </w:p>
    <w:p w:rsidR="001160DF" w:rsidRPr="00D10A87" w:rsidRDefault="001160DF" w:rsidP="001160DF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e"/>
        <w:tblW w:w="0" w:type="auto"/>
        <w:tblInd w:w="108" w:type="dxa"/>
        <w:tblLook w:val="04A0"/>
      </w:tblPr>
      <w:tblGrid>
        <w:gridCol w:w="561"/>
        <w:gridCol w:w="3267"/>
        <w:gridCol w:w="2409"/>
        <w:gridCol w:w="1336"/>
        <w:gridCol w:w="1891"/>
      </w:tblGrid>
      <w:tr w:rsidR="00C56354" w:rsidRPr="00886097" w:rsidTr="004A4CB7">
        <w:tc>
          <w:tcPr>
            <w:tcW w:w="561" w:type="dxa"/>
          </w:tcPr>
          <w:p w:rsidR="00C56354" w:rsidRPr="00886097" w:rsidRDefault="00C56354" w:rsidP="00EE3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097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860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86097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267" w:type="dxa"/>
          </w:tcPr>
          <w:p w:rsidR="00C56354" w:rsidRPr="00886097" w:rsidRDefault="00C56354" w:rsidP="00EE3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09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2409" w:type="dxa"/>
          </w:tcPr>
          <w:p w:rsidR="00C56354" w:rsidRPr="00886097" w:rsidRDefault="00C56354" w:rsidP="00EE3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097">
              <w:rPr>
                <w:rFonts w:ascii="Times New Roman" w:hAnsi="Times New Roman" w:cs="Times New Roman"/>
                <w:sz w:val="24"/>
                <w:szCs w:val="24"/>
              </w:rPr>
              <w:t xml:space="preserve">Возраст </w:t>
            </w:r>
          </w:p>
        </w:tc>
        <w:tc>
          <w:tcPr>
            <w:tcW w:w="1336" w:type="dxa"/>
          </w:tcPr>
          <w:p w:rsidR="00C56354" w:rsidRPr="00886097" w:rsidRDefault="00C56354" w:rsidP="00EE3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097">
              <w:rPr>
                <w:rFonts w:ascii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1891" w:type="dxa"/>
          </w:tcPr>
          <w:p w:rsidR="00C56354" w:rsidRPr="00886097" w:rsidRDefault="00C56354" w:rsidP="00EE3C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6097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рисунков по ПДД «Внимание – дети!»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6354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поделок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«Чудеса с обычной грядки»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7" w:type="dxa"/>
          </w:tcPr>
          <w:p w:rsidR="00A223F3" w:rsidRPr="00C56354" w:rsidRDefault="00A223F3" w:rsidP="00200994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Благотворительная акция «Белый цветок»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«Золотая осень»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Благотворительная ярмарка ко Дню матери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Конкурс кормушек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A223F3" w:rsidRPr="00094BE2" w:rsidTr="004A4CB7">
        <w:tc>
          <w:tcPr>
            <w:tcW w:w="561" w:type="dxa"/>
          </w:tcPr>
          <w:p w:rsidR="00A223F3" w:rsidRPr="00094BE2" w:rsidRDefault="00A223F3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267" w:type="dxa"/>
          </w:tcPr>
          <w:p w:rsidR="00A223F3" w:rsidRPr="00094BE2" w:rsidRDefault="00A223F3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Конкурс елочной игрушки.</w:t>
            </w:r>
          </w:p>
        </w:tc>
        <w:tc>
          <w:tcPr>
            <w:tcW w:w="2409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91" w:type="dxa"/>
          </w:tcPr>
          <w:p w:rsidR="00A223F3" w:rsidRPr="00094BE2" w:rsidRDefault="00A223F3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</w:tr>
      <w:tr w:rsidR="00200994" w:rsidRPr="00094BE2" w:rsidTr="004A4CB7">
        <w:tc>
          <w:tcPr>
            <w:tcW w:w="561" w:type="dxa"/>
          </w:tcPr>
          <w:p w:rsidR="00200994" w:rsidRPr="00094BE2" w:rsidRDefault="00200994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267" w:type="dxa"/>
          </w:tcPr>
          <w:p w:rsidR="00200994" w:rsidRPr="00094BE2" w:rsidRDefault="00200994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«Мой папа самый лучший»</w:t>
            </w:r>
          </w:p>
        </w:tc>
        <w:tc>
          <w:tcPr>
            <w:tcW w:w="2409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891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0994" w:rsidRPr="00094BE2" w:rsidTr="004A4CB7">
        <w:tc>
          <w:tcPr>
            <w:tcW w:w="561" w:type="dxa"/>
          </w:tcPr>
          <w:p w:rsidR="00200994" w:rsidRPr="00094BE2" w:rsidRDefault="00200994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267" w:type="dxa"/>
          </w:tcPr>
          <w:p w:rsidR="00200994" w:rsidRPr="00094BE2" w:rsidRDefault="00200994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4BE2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детского творчества «Мама – солнышко мое!»</w:t>
            </w:r>
          </w:p>
        </w:tc>
        <w:tc>
          <w:tcPr>
            <w:tcW w:w="2409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91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0994" w:rsidRPr="00094BE2" w:rsidTr="004A4CB7">
        <w:tc>
          <w:tcPr>
            <w:tcW w:w="561" w:type="dxa"/>
          </w:tcPr>
          <w:p w:rsidR="00200994" w:rsidRPr="00094BE2" w:rsidRDefault="00200994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3267" w:type="dxa"/>
          </w:tcPr>
          <w:p w:rsidR="00200994" w:rsidRPr="00094BE2" w:rsidRDefault="00200994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«Это загадочный космос»</w:t>
            </w:r>
          </w:p>
        </w:tc>
        <w:tc>
          <w:tcPr>
            <w:tcW w:w="2409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«А»</w:t>
            </w:r>
          </w:p>
        </w:tc>
        <w:tc>
          <w:tcPr>
            <w:tcW w:w="1336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891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00994" w:rsidRPr="00094BE2" w:rsidTr="004A4CB7">
        <w:tc>
          <w:tcPr>
            <w:tcW w:w="561" w:type="dxa"/>
          </w:tcPr>
          <w:p w:rsidR="00200994" w:rsidRPr="00094BE2" w:rsidRDefault="00200994" w:rsidP="00200994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267" w:type="dxa"/>
          </w:tcPr>
          <w:p w:rsidR="00200994" w:rsidRPr="00094BE2" w:rsidRDefault="00200994" w:rsidP="002009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«Цветущая весна».</w:t>
            </w:r>
          </w:p>
        </w:tc>
        <w:tc>
          <w:tcPr>
            <w:tcW w:w="2409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336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891" w:type="dxa"/>
          </w:tcPr>
          <w:p w:rsidR="00200994" w:rsidRPr="00094BE2" w:rsidRDefault="00200994" w:rsidP="002009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4BE2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A223F3" w:rsidRDefault="00A223F3" w:rsidP="0084131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3F3" w:rsidRDefault="00A223F3" w:rsidP="0084131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94BE2" w:rsidRPr="00D10A87" w:rsidRDefault="00D10A87" w:rsidP="00D10A87">
      <w:pPr>
        <w:pStyle w:val="aa"/>
        <w:numPr>
          <w:ilvl w:val="1"/>
          <w:numId w:val="46"/>
        </w:num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094BE2" w:rsidRPr="00D10A87">
        <w:rPr>
          <w:rFonts w:ascii="Times New Roman" w:hAnsi="Times New Roman"/>
          <w:b/>
          <w:sz w:val="24"/>
          <w:szCs w:val="24"/>
        </w:rPr>
        <w:t>Праздники и  развлечения</w:t>
      </w:r>
    </w:p>
    <w:p w:rsidR="00094BE2" w:rsidRPr="00094BE2" w:rsidRDefault="00094BE2" w:rsidP="0084131F">
      <w:p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2"/>
        <w:tblW w:w="9498" w:type="dxa"/>
        <w:tblInd w:w="108" w:type="dxa"/>
        <w:tblLayout w:type="fixed"/>
        <w:tblLook w:val="04A0"/>
      </w:tblPr>
      <w:tblGrid>
        <w:gridCol w:w="567"/>
        <w:gridCol w:w="3119"/>
        <w:gridCol w:w="2693"/>
        <w:gridCol w:w="1276"/>
        <w:gridCol w:w="1843"/>
      </w:tblGrid>
      <w:tr w:rsidR="0084131F" w:rsidRPr="000D125E" w:rsidTr="00871E15">
        <w:trPr>
          <w:trHeight w:val="279"/>
        </w:trPr>
        <w:tc>
          <w:tcPr>
            <w:tcW w:w="567" w:type="dxa"/>
          </w:tcPr>
          <w:p w:rsidR="0084131F" w:rsidRPr="000D125E" w:rsidRDefault="0084131F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№</w:t>
            </w:r>
          </w:p>
        </w:tc>
        <w:tc>
          <w:tcPr>
            <w:tcW w:w="3119" w:type="dxa"/>
          </w:tcPr>
          <w:p w:rsidR="0084131F" w:rsidRPr="000D125E" w:rsidRDefault="0084131F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Содержание </w:t>
            </w:r>
          </w:p>
        </w:tc>
        <w:tc>
          <w:tcPr>
            <w:tcW w:w="2693" w:type="dxa"/>
          </w:tcPr>
          <w:p w:rsidR="0084131F" w:rsidRPr="000D125E" w:rsidRDefault="0084131F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Возраст </w:t>
            </w:r>
          </w:p>
        </w:tc>
        <w:tc>
          <w:tcPr>
            <w:tcW w:w="1276" w:type="dxa"/>
          </w:tcPr>
          <w:p w:rsidR="0084131F" w:rsidRPr="000D125E" w:rsidRDefault="0084131F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Сроки </w:t>
            </w:r>
          </w:p>
        </w:tc>
        <w:tc>
          <w:tcPr>
            <w:tcW w:w="1843" w:type="dxa"/>
          </w:tcPr>
          <w:p w:rsidR="0084131F" w:rsidRPr="000D125E" w:rsidRDefault="0084131F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Ответственные 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EE3C3D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Развлечение «День знаний»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A93204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</w:t>
            </w:r>
            <w:r>
              <w:rPr>
                <w:rFonts w:eastAsia="Calibri"/>
                <w:sz w:val="24"/>
                <w:szCs w:val="24"/>
              </w:rPr>
              <w:t>по ПДД «Внимание – дети!»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A93204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9A169C">
              <w:rPr>
                <w:sz w:val="24"/>
                <w:szCs w:val="24"/>
              </w:rPr>
              <w:t>Воспитатели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3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Спортивное развлечение </w:t>
            </w:r>
          </w:p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«Мы ловкие и смелые»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A93204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200994" w:rsidRPr="000D125E" w:rsidTr="00871E15">
        <w:trPr>
          <w:trHeight w:val="546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Тематическое развлечение «Осень»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октябрь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5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Развлечение с участием мам ко Дню матери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ноябрь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6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Спортивный досуг «Зимняя олимпиада»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Воспитатели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7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Праздник «Новый год»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8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Развлечение «Зимушка-краса»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январь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Воспитатели</w:t>
            </w:r>
          </w:p>
        </w:tc>
      </w:tr>
      <w:tr w:rsidR="00200994" w:rsidRPr="000D125E" w:rsidTr="00871E15">
        <w:trPr>
          <w:trHeight w:val="706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9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Фольклорный досуг «Масленица»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Воспитатели</w:t>
            </w:r>
          </w:p>
        </w:tc>
      </w:tr>
      <w:tr w:rsidR="00200994" w:rsidRPr="000D125E" w:rsidTr="00871E15">
        <w:trPr>
          <w:trHeight w:val="558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10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Праздник  «День защитника</w:t>
            </w:r>
          </w:p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Отечества»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февраль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11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Праздник «8 Марта»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12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«День здоровья»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Воспитатели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13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Тематическое развлечение «Весна»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апрель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14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Спортивное развлечение «Мама, папа, я – спортивная семья»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 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15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Праздник «До свидания, детский сад!»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>
              <w:rPr>
                <w:sz w:val="24"/>
                <w:szCs w:val="24"/>
              </w:rPr>
              <w:t>Разновозрастная «А»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май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 xml:space="preserve">Воспитатели, </w:t>
            </w:r>
            <w:proofErr w:type="spellStart"/>
            <w:r w:rsidRPr="000D125E">
              <w:rPr>
                <w:sz w:val="24"/>
                <w:szCs w:val="24"/>
              </w:rPr>
              <w:t>муз</w:t>
            </w:r>
            <w:proofErr w:type="gramStart"/>
            <w:r w:rsidRPr="000D125E">
              <w:rPr>
                <w:sz w:val="24"/>
                <w:szCs w:val="24"/>
              </w:rPr>
              <w:t>.р</w:t>
            </w:r>
            <w:proofErr w:type="gramEnd"/>
            <w:r w:rsidRPr="000D125E">
              <w:rPr>
                <w:sz w:val="24"/>
                <w:szCs w:val="24"/>
              </w:rPr>
              <w:t>ук</w:t>
            </w:r>
            <w:proofErr w:type="spellEnd"/>
            <w:r w:rsidRPr="000D125E">
              <w:rPr>
                <w:sz w:val="24"/>
                <w:szCs w:val="24"/>
              </w:rPr>
              <w:t>.</w:t>
            </w:r>
          </w:p>
        </w:tc>
      </w:tr>
      <w:tr w:rsidR="00200994" w:rsidRPr="000D125E" w:rsidTr="00871E15">
        <w:trPr>
          <w:trHeight w:val="279"/>
        </w:trPr>
        <w:tc>
          <w:tcPr>
            <w:tcW w:w="567" w:type="dxa"/>
          </w:tcPr>
          <w:p w:rsidR="00200994" w:rsidRPr="000D125E" w:rsidRDefault="00200994" w:rsidP="00642721">
            <w:pPr>
              <w:jc w:val="center"/>
              <w:rPr>
                <w:sz w:val="24"/>
                <w:szCs w:val="24"/>
              </w:rPr>
            </w:pPr>
            <w:r w:rsidRPr="000D125E">
              <w:rPr>
                <w:sz w:val="24"/>
                <w:szCs w:val="24"/>
              </w:rPr>
              <w:t>16</w:t>
            </w:r>
          </w:p>
        </w:tc>
        <w:tc>
          <w:tcPr>
            <w:tcW w:w="3119" w:type="dxa"/>
          </w:tcPr>
          <w:p w:rsidR="00200994" w:rsidRPr="000D125E" w:rsidRDefault="00200994" w:rsidP="008A7EA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День здоровья </w:t>
            </w:r>
          </w:p>
        </w:tc>
        <w:tc>
          <w:tcPr>
            <w:tcW w:w="2693" w:type="dxa"/>
          </w:tcPr>
          <w:p w:rsidR="00200994" w:rsidRDefault="00200994" w:rsidP="00200994">
            <w:pPr>
              <w:jc w:val="center"/>
            </w:pPr>
            <w:r w:rsidRPr="004202FE">
              <w:rPr>
                <w:sz w:val="24"/>
                <w:szCs w:val="24"/>
              </w:rPr>
              <w:t>Все группы</w:t>
            </w:r>
          </w:p>
        </w:tc>
        <w:tc>
          <w:tcPr>
            <w:tcW w:w="1276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1843" w:type="dxa"/>
          </w:tcPr>
          <w:p w:rsidR="00200994" w:rsidRPr="000D125E" w:rsidRDefault="00200994" w:rsidP="008A7E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200994" w:rsidRDefault="00200994" w:rsidP="00200994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EA3" w:rsidRDefault="008A7EA3" w:rsidP="00200994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EA3" w:rsidRDefault="008A7EA3" w:rsidP="00200994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10A87" w:rsidRDefault="00D10A87" w:rsidP="00200994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EA3" w:rsidRDefault="008A7EA3" w:rsidP="00200994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D10A87" w:rsidRDefault="001A5ABD" w:rsidP="00D10A87">
      <w:pPr>
        <w:pStyle w:val="aa"/>
        <w:numPr>
          <w:ilvl w:val="0"/>
          <w:numId w:val="4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10A87">
        <w:rPr>
          <w:rFonts w:ascii="Times New Roman" w:hAnsi="Times New Roman"/>
          <w:b/>
          <w:sz w:val="28"/>
          <w:szCs w:val="28"/>
        </w:rPr>
        <w:lastRenderedPageBreak/>
        <w:t>Работа с кадрами</w:t>
      </w: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4962"/>
        <w:gridCol w:w="2126"/>
        <w:gridCol w:w="1843"/>
      </w:tblGrid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lang w:eastAsia="ru-RU"/>
              </w:rPr>
              <w:t>Вид деятельности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 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 о выполнении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 педагогов по охране жизни и здоровья детей, ОТ и ТБ.</w:t>
            </w:r>
          </w:p>
        </w:tc>
        <w:tc>
          <w:tcPr>
            <w:tcW w:w="2126" w:type="dxa"/>
          </w:tcPr>
          <w:p w:rsidR="001A5ABD" w:rsidRPr="001A5ABD" w:rsidRDefault="00200994" w:rsidP="002009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</w:t>
            </w:r>
            <w:proofErr w:type="spellEnd"/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аттестации, курсовой переподготовки.  Подача заявок на курсы повышения квалификации.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Профсоюзное собрание «Утверждение плана работы».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ПК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перспективно-тематического планирования в образовательной деятельности воспитателей.</w:t>
            </w:r>
          </w:p>
        </w:tc>
        <w:tc>
          <w:tcPr>
            <w:tcW w:w="2126" w:type="dxa"/>
          </w:tcPr>
          <w:p w:rsidR="001A5ABD" w:rsidRPr="001A5ABD" w:rsidRDefault="00AE7C10" w:rsidP="001A5A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5ABD" w:rsidRPr="001A5ABD" w:rsidTr="002C5380">
        <w:trPr>
          <w:trHeight w:val="583"/>
        </w:trPr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Уточнение тематики самообразования для педагогов и специалистов.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Пополнение сайта ДОУ 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Ред. коллегия ДОУ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5ABD" w:rsidRPr="001A5ABD" w:rsidRDefault="001A5ABD" w:rsidP="001A5ABD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A5ABD" w:rsidRPr="001A5ABD" w:rsidTr="002C5380">
        <w:trPr>
          <w:trHeight w:val="532"/>
        </w:trPr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материала для сайта  ДОУ 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5ABD" w:rsidRPr="001A5ABD" w:rsidRDefault="001A5ABD" w:rsidP="001A5ABD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A5ABD" w:rsidRPr="001A5ABD" w:rsidTr="00AE7C10">
        <w:trPr>
          <w:trHeight w:val="565"/>
        </w:trPr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962" w:type="dxa"/>
          </w:tcPr>
          <w:p w:rsidR="001A5ABD" w:rsidRPr="001A5ABD" w:rsidRDefault="001A5ABD" w:rsidP="001A5ABD">
            <w:pPr>
              <w:suppressAutoHyphens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Принимать участие в МО, семинарах, курсах.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5ABD" w:rsidRPr="001A5ABD" w:rsidRDefault="001A5ABD" w:rsidP="001A5ABD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962" w:type="dxa"/>
          </w:tcPr>
          <w:p w:rsidR="001A5ABD" w:rsidRPr="001A5ABD" w:rsidRDefault="00AE7C10" w:rsidP="001A5ABD">
            <w:pPr>
              <w:suppressAutoHyphens/>
              <w:spacing w:after="0" w:line="240" w:lineRule="auto"/>
              <w:rPr>
                <w:rFonts w:ascii="Times New Roman" w:eastAsia="BatangChe" w:hAnsi="Times New Roman" w:cs="Times New Roman"/>
                <w:b/>
                <w:bCs/>
                <w:i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BatangChe" w:hAnsi="Times New Roman" w:cs="Times New Roman"/>
                <w:sz w:val="24"/>
                <w:szCs w:val="24"/>
                <w:lang w:eastAsia="ru-RU"/>
              </w:rPr>
              <w:t>Изучение документов</w:t>
            </w:r>
            <w:r w:rsidR="001A5ABD" w:rsidRPr="001A5ABD">
              <w:rPr>
                <w:rFonts w:ascii="Times New Roman" w:eastAsia="BatangChe" w:hAnsi="Times New Roman" w:cs="Times New Roman"/>
                <w:sz w:val="24"/>
                <w:szCs w:val="24"/>
                <w:lang w:eastAsia="ru-RU"/>
              </w:rPr>
              <w:t xml:space="preserve"> и методическую литературу по дошкольному воспитанию, внедрять инновационные проекты и технологии.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воспитатель.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1A5ABD" w:rsidRPr="001A5ABD" w:rsidRDefault="001A5ABD" w:rsidP="001A5ABD">
            <w:pPr>
              <w:suppressAutoHyphens/>
              <w:spacing w:after="0"/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</w:p>
        </w:tc>
      </w:tr>
      <w:tr w:rsidR="001A5ABD" w:rsidRPr="001A5ABD" w:rsidTr="00AE7C10">
        <w:tc>
          <w:tcPr>
            <w:tcW w:w="567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4962" w:type="dxa"/>
          </w:tcPr>
          <w:p w:rsidR="001A5ABD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Организация работы рабочей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группы</w:t>
            </w:r>
          </w:p>
        </w:tc>
        <w:tc>
          <w:tcPr>
            <w:tcW w:w="2126" w:type="dxa"/>
          </w:tcPr>
          <w:p w:rsidR="001A5ABD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рабочая 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A5ABD" w:rsidRPr="001A5ABD" w:rsidRDefault="001A5ABD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85E0C" w:rsidRPr="001A5ABD" w:rsidTr="00AE7C10">
        <w:tc>
          <w:tcPr>
            <w:tcW w:w="567" w:type="dxa"/>
          </w:tcPr>
          <w:p w:rsidR="00185E0C" w:rsidRPr="001A5ABD" w:rsidRDefault="00185E0C" w:rsidP="00066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4962" w:type="dxa"/>
          </w:tcPr>
          <w:p w:rsidR="00185E0C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инновационной деятельности</w:t>
            </w:r>
          </w:p>
        </w:tc>
        <w:tc>
          <w:tcPr>
            <w:tcW w:w="2126" w:type="dxa"/>
          </w:tcPr>
          <w:p w:rsidR="00185E0C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рабочая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1843" w:type="dxa"/>
          </w:tcPr>
          <w:p w:rsidR="00185E0C" w:rsidRPr="001A5ABD" w:rsidRDefault="00185E0C" w:rsidP="00185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85E0C" w:rsidRPr="001A5ABD" w:rsidRDefault="00185E0C" w:rsidP="00185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85E0C" w:rsidRPr="001A5ABD" w:rsidTr="00AE7C10">
        <w:tc>
          <w:tcPr>
            <w:tcW w:w="567" w:type="dxa"/>
          </w:tcPr>
          <w:p w:rsidR="00185E0C" w:rsidRPr="001A5ABD" w:rsidRDefault="00185E0C" w:rsidP="00066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4962" w:type="dxa"/>
          </w:tcPr>
          <w:p w:rsidR="00185E0C" w:rsidRPr="001A5ABD" w:rsidRDefault="00185E0C" w:rsidP="00185E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проекта ДОУ «Оптимизация работы педагогических кадров </w:t>
            </w:r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учреждения в условиях внедрения ФГОС </w:t>
            </w:r>
            <w:proofErr w:type="gramStart"/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</w:tcPr>
          <w:p w:rsidR="00185E0C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воспитатель, педагоги ДОУ </w:t>
            </w:r>
          </w:p>
        </w:tc>
        <w:tc>
          <w:tcPr>
            <w:tcW w:w="1843" w:type="dxa"/>
          </w:tcPr>
          <w:p w:rsidR="00185E0C" w:rsidRPr="001A5ABD" w:rsidRDefault="00185E0C" w:rsidP="00185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185E0C" w:rsidRPr="001A5ABD" w:rsidRDefault="00185E0C" w:rsidP="00185E0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185E0C" w:rsidRPr="001A5ABD" w:rsidTr="00AE7C10">
        <w:tc>
          <w:tcPr>
            <w:tcW w:w="567" w:type="dxa"/>
          </w:tcPr>
          <w:p w:rsidR="00185E0C" w:rsidRPr="001A5ABD" w:rsidRDefault="00185E0C" w:rsidP="000660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4962" w:type="dxa"/>
            <w:vAlign w:val="center"/>
          </w:tcPr>
          <w:p w:rsidR="00185E0C" w:rsidRPr="001A5ABD" w:rsidRDefault="00185E0C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зданий ДОУ к зиме.</w:t>
            </w:r>
          </w:p>
        </w:tc>
        <w:tc>
          <w:tcPr>
            <w:tcW w:w="2126" w:type="dxa"/>
          </w:tcPr>
          <w:p w:rsidR="00185E0C" w:rsidRPr="001A5ABD" w:rsidRDefault="00200994" w:rsidP="001A5AB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  <w:r w:rsidR="00185E0C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r w:rsidR="00185E0C" w:rsidRPr="001A5A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завхоз </w:t>
            </w:r>
          </w:p>
        </w:tc>
        <w:tc>
          <w:tcPr>
            <w:tcW w:w="1843" w:type="dxa"/>
          </w:tcPr>
          <w:p w:rsidR="00185E0C" w:rsidRPr="001A5ABD" w:rsidRDefault="00185E0C" w:rsidP="001A5AB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200994" w:rsidRPr="001A5ABD" w:rsidTr="008A7EA3"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4962" w:type="dxa"/>
            <w:vAlign w:val="center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 методического кабинета методической литературой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</w:t>
            </w:r>
          </w:p>
          <w:p w:rsidR="00200994" w:rsidRPr="001A5ABD" w:rsidRDefault="00200994" w:rsidP="008A7EA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</w:tc>
      </w:tr>
      <w:tr w:rsidR="00200994" w:rsidRPr="001A5ABD" w:rsidTr="008A7EA3">
        <w:trPr>
          <w:trHeight w:val="121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Подготовка к празднику </w:t>
            </w:r>
          </w:p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«День Матери» и благотворительной ярмарке  </w:t>
            </w: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en-US" w:eastAsia="ru-RU"/>
              </w:rPr>
              <w:t>c</w:t>
            </w: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 привлечением женсовета,  участие коллектива в подготовке.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всех групп, муз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ук. 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00994" w:rsidRPr="001A5ABD" w:rsidTr="00AE7C10">
        <w:trPr>
          <w:trHeight w:val="62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ДОУ «О сроках проведения новогодних праздниках».</w:t>
            </w:r>
          </w:p>
        </w:tc>
        <w:tc>
          <w:tcPr>
            <w:tcW w:w="2126" w:type="dxa"/>
          </w:tcPr>
          <w:p w:rsidR="00200994" w:rsidRDefault="00200994">
            <w:r w:rsidRPr="00A1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200994" w:rsidRPr="001A5ABD" w:rsidTr="00AE7C10">
        <w:trPr>
          <w:trHeight w:val="60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Инструктаж: об охране жизни и здоровья в зимний период – лёд, сосульки. </w:t>
            </w:r>
          </w:p>
        </w:tc>
        <w:tc>
          <w:tcPr>
            <w:tcW w:w="2126" w:type="dxa"/>
          </w:tcPr>
          <w:p w:rsidR="00200994" w:rsidRDefault="00200994">
            <w:r w:rsidRPr="00A136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00994" w:rsidRPr="001A5ABD" w:rsidTr="00AE7C10">
        <w:trPr>
          <w:trHeight w:val="143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ТБ при проведении новогодних праздников, первая медицинская помощь.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A5A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200994" w:rsidRPr="001A5ABD" w:rsidTr="00AE7C10">
        <w:trPr>
          <w:trHeight w:val="180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Подать заявку на  елки, закупить ёлочные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игрушки, украшения.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И.о. заведующего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</w:p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завхоз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декабрь</w:t>
            </w:r>
          </w:p>
        </w:tc>
      </w:tr>
      <w:tr w:rsidR="00200994" w:rsidRPr="001A5ABD" w:rsidTr="00AE7C10">
        <w:trPr>
          <w:trHeight w:val="142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субботники по уборке территории ДОУ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раза в год</w:t>
            </w:r>
          </w:p>
        </w:tc>
      </w:tr>
      <w:tr w:rsidR="00200994" w:rsidRPr="001A5ABD" w:rsidTr="00AE7C10">
        <w:trPr>
          <w:trHeight w:val="142"/>
        </w:trPr>
        <w:tc>
          <w:tcPr>
            <w:tcW w:w="567" w:type="dxa"/>
          </w:tcPr>
          <w:p w:rsidR="00200994" w:rsidRPr="001A5ABD" w:rsidRDefault="00200994" w:rsidP="000660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4962" w:type="dxa"/>
          </w:tcPr>
          <w:p w:rsidR="00200994" w:rsidRPr="001A5ABD" w:rsidRDefault="00200994" w:rsidP="008A7EA3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воспитателей: составление карты педагогического мастерства.</w:t>
            </w:r>
          </w:p>
        </w:tc>
        <w:tc>
          <w:tcPr>
            <w:tcW w:w="2126" w:type="dxa"/>
          </w:tcPr>
          <w:p w:rsidR="00200994" w:rsidRPr="001A5ABD" w:rsidRDefault="00200994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  <w:tc>
          <w:tcPr>
            <w:tcW w:w="1843" w:type="dxa"/>
          </w:tcPr>
          <w:p w:rsidR="00200994" w:rsidRPr="001A5ABD" w:rsidRDefault="00200994" w:rsidP="008A7EA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</w:tr>
      <w:tr w:rsidR="00E31234" w:rsidRPr="001A5ABD" w:rsidTr="00AE7C10">
        <w:trPr>
          <w:trHeight w:val="142"/>
        </w:trPr>
        <w:tc>
          <w:tcPr>
            <w:tcW w:w="567" w:type="dxa"/>
          </w:tcPr>
          <w:p w:rsidR="00E31234" w:rsidRPr="001A5ABD" w:rsidRDefault="00E3123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4962" w:type="dxa"/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летней оздоровительной кампании. Инструктаж всех сотрудников.</w:t>
            </w:r>
          </w:p>
        </w:tc>
        <w:tc>
          <w:tcPr>
            <w:tcW w:w="2126" w:type="dxa"/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заведующего</w:t>
            </w:r>
          </w:p>
        </w:tc>
        <w:tc>
          <w:tcPr>
            <w:tcW w:w="1843" w:type="dxa"/>
          </w:tcPr>
          <w:p w:rsidR="00E31234" w:rsidRPr="001A5ABD" w:rsidRDefault="00E31234" w:rsidP="008A7EA3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E31234" w:rsidRPr="001A5ABD" w:rsidTr="00AE7C10">
        <w:trPr>
          <w:trHeight w:val="287"/>
        </w:trPr>
        <w:tc>
          <w:tcPr>
            <w:tcW w:w="567" w:type="dxa"/>
          </w:tcPr>
          <w:p w:rsidR="00E31234" w:rsidRPr="001A5ABD" w:rsidRDefault="00E31234" w:rsidP="0006601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4962" w:type="dxa"/>
          </w:tcPr>
          <w:p w:rsidR="00E31234" w:rsidRPr="001A5ABD" w:rsidRDefault="00E31234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выпуска детей в школу.</w:t>
            </w:r>
          </w:p>
        </w:tc>
        <w:tc>
          <w:tcPr>
            <w:tcW w:w="2126" w:type="dxa"/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 всех групп, муз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ук.</w:t>
            </w:r>
          </w:p>
        </w:tc>
        <w:tc>
          <w:tcPr>
            <w:tcW w:w="1843" w:type="dxa"/>
          </w:tcPr>
          <w:p w:rsidR="00E31234" w:rsidRPr="001A5ABD" w:rsidRDefault="00E31234" w:rsidP="008A7EA3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E31234" w:rsidRPr="001A5ABD" w:rsidTr="00AE7C10">
        <w:trPr>
          <w:trHeight w:val="142"/>
        </w:trPr>
        <w:tc>
          <w:tcPr>
            <w:tcW w:w="567" w:type="dxa"/>
          </w:tcPr>
          <w:p w:rsidR="00E31234" w:rsidRPr="001A5ABD" w:rsidRDefault="00E3123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</w:t>
            </w:r>
          </w:p>
        </w:tc>
        <w:tc>
          <w:tcPr>
            <w:tcW w:w="4962" w:type="dxa"/>
          </w:tcPr>
          <w:p w:rsidR="00E31234" w:rsidRPr="001A5ABD" w:rsidRDefault="00E31234" w:rsidP="008A7E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Составление годовых отчетов</w:t>
            </w:r>
          </w:p>
        </w:tc>
        <w:tc>
          <w:tcPr>
            <w:tcW w:w="2126" w:type="dxa"/>
          </w:tcPr>
          <w:p w:rsidR="00E31234" w:rsidRPr="001A5ABD" w:rsidRDefault="00E31234" w:rsidP="008A7EA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педагоги</w:t>
            </w:r>
          </w:p>
        </w:tc>
        <w:tc>
          <w:tcPr>
            <w:tcW w:w="1843" w:type="dxa"/>
          </w:tcPr>
          <w:p w:rsidR="00E31234" w:rsidRPr="001A5ABD" w:rsidRDefault="00E31234" w:rsidP="008A7EA3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E31234" w:rsidRPr="001A5ABD" w:rsidTr="00AE7C10">
        <w:trPr>
          <w:trHeight w:val="142"/>
        </w:trPr>
        <w:tc>
          <w:tcPr>
            <w:tcW w:w="567" w:type="dxa"/>
          </w:tcPr>
          <w:p w:rsidR="00E31234" w:rsidRPr="001A5ABD" w:rsidRDefault="00E31234" w:rsidP="00066015">
            <w:pPr>
              <w:suppressAutoHyphens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</w:t>
            </w:r>
          </w:p>
        </w:tc>
        <w:tc>
          <w:tcPr>
            <w:tcW w:w="4962" w:type="dxa"/>
          </w:tcPr>
          <w:p w:rsidR="00E31234" w:rsidRPr="001A5ABD" w:rsidRDefault="00E31234" w:rsidP="008A7EA3">
            <w:pPr>
              <w:shd w:val="clear" w:color="auto" w:fill="FFFFFF"/>
              <w:ind w:firstLine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Соблюдение </w:t>
            </w:r>
            <w:proofErr w:type="spellStart"/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санэпидрежима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 в летний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126" w:type="dxa"/>
          </w:tcPr>
          <w:p w:rsidR="00E31234" w:rsidRPr="001A5ABD" w:rsidRDefault="00E31234" w:rsidP="008A7EA3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Ст. медсестра </w:t>
            </w:r>
          </w:p>
        </w:tc>
        <w:tc>
          <w:tcPr>
            <w:tcW w:w="1843" w:type="dxa"/>
          </w:tcPr>
          <w:p w:rsidR="00E31234" w:rsidRPr="001A5ABD" w:rsidRDefault="00E31234" w:rsidP="008A7EA3">
            <w:p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</w:tbl>
    <w:p w:rsidR="008A7EA3" w:rsidRDefault="008A7EA3" w:rsidP="008A7EA3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5ABD" w:rsidRDefault="001A5ABD" w:rsidP="00D10A87">
      <w:pPr>
        <w:numPr>
          <w:ilvl w:val="0"/>
          <w:numId w:val="46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Инновационная деятельность.</w:t>
      </w:r>
    </w:p>
    <w:p w:rsidR="00FF4161" w:rsidRPr="001A5ABD" w:rsidRDefault="00FF4161" w:rsidP="00FF4161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Style w:val="ae"/>
        <w:tblW w:w="0" w:type="auto"/>
        <w:tblInd w:w="108" w:type="dxa"/>
        <w:tblLook w:val="04A0"/>
      </w:tblPr>
      <w:tblGrid>
        <w:gridCol w:w="567"/>
        <w:gridCol w:w="5387"/>
        <w:gridCol w:w="1843"/>
        <w:gridCol w:w="1667"/>
      </w:tblGrid>
      <w:tr w:rsidR="00AE7C10" w:rsidTr="007D17FA">
        <w:tc>
          <w:tcPr>
            <w:tcW w:w="567" w:type="dxa"/>
          </w:tcPr>
          <w:p w:rsidR="00AE7C10" w:rsidRPr="00AE7C10" w:rsidRDefault="00AE7C10" w:rsidP="00EE3C3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C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87" w:type="dxa"/>
          </w:tcPr>
          <w:p w:rsidR="00AE7C10" w:rsidRPr="00AE7C10" w:rsidRDefault="00AE7C10" w:rsidP="00EE3C3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C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843" w:type="dxa"/>
          </w:tcPr>
          <w:p w:rsidR="00AE7C10" w:rsidRPr="00AE7C10" w:rsidRDefault="00AE7C10" w:rsidP="00EE3C3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C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667" w:type="dxa"/>
          </w:tcPr>
          <w:p w:rsidR="00AE7C10" w:rsidRPr="00AE7C10" w:rsidRDefault="00AE7C10" w:rsidP="00EE3C3D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E7C1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AE7C10" w:rsidTr="007D17FA">
        <w:tc>
          <w:tcPr>
            <w:tcW w:w="567" w:type="dxa"/>
          </w:tcPr>
          <w:p w:rsidR="00AE7C10" w:rsidRPr="00267A71" w:rsidRDefault="00267A71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7A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AE7C10" w:rsidRPr="00267A71" w:rsidRDefault="00267A71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7A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Введение ФГОС </w:t>
            </w:r>
            <w:proofErr w:type="gramStart"/>
            <w:r w:rsidRPr="00267A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</w:t>
            </w:r>
            <w:proofErr w:type="gramEnd"/>
            <w:r w:rsidR="00F67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67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="00F6715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условиях инновационной площадки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Реализация ООП в соответствии с ФГОС 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43" w:type="dxa"/>
          </w:tcPr>
          <w:p w:rsidR="00AE7C10" w:rsidRPr="00267A71" w:rsidRDefault="00267A71" w:rsidP="00267A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67A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рабочая группа</w:t>
            </w:r>
          </w:p>
        </w:tc>
        <w:tc>
          <w:tcPr>
            <w:tcW w:w="1667" w:type="dxa"/>
          </w:tcPr>
          <w:p w:rsidR="00AE7C10" w:rsidRPr="00267A71" w:rsidRDefault="00267A71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267A7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Постоянно</w:t>
            </w:r>
          </w:p>
        </w:tc>
      </w:tr>
      <w:tr w:rsidR="00AE7C10" w:rsidTr="007D17FA">
        <w:tc>
          <w:tcPr>
            <w:tcW w:w="567" w:type="dxa"/>
          </w:tcPr>
          <w:p w:rsidR="00AE7C10" w:rsidRPr="00267A71" w:rsidRDefault="00267A71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87" w:type="dxa"/>
          </w:tcPr>
          <w:p w:rsidR="00AE7C10" w:rsidRPr="00267A71" w:rsidRDefault="00267A71" w:rsidP="00267A71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A5AB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Реализация проекта по созданию инновационной модели развивающей образовательной среды, обеспечивающей эффективную реализацию основной общеобразовательной программы дошкольного обр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азования «Пальчиковая игротека»</w:t>
            </w:r>
          </w:p>
        </w:tc>
        <w:tc>
          <w:tcPr>
            <w:tcW w:w="1843" w:type="dxa"/>
          </w:tcPr>
          <w:p w:rsidR="00267A71" w:rsidRPr="001A5ABD" w:rsidRDefault="00267A71" w:rsidP="00855C8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творческая группа</w:t>
            </w:r>
          </w:p>
          <w:p w:rsidR="00267A71" w:rsidRPr="001A5ABD" w:rsidRDefault="00267A71" w:rsidP="00267A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7C10" w:rsidRPr="00267A71" w:rsidRDefault="00AE7C10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67" w:type="dxa"/>
          </w:tcPr>
          <w:p w:rsidR="00267A71" w:rsidRPr="001A5ABD" w:rsidRDefault="00267A71" w:rsidP="00267A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  <w:p w:rsidR="00267A71" w:rsidRPr="001A5ABD" w:rsidRDefault="00267A71" w:rsidP="00267A7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E7C10" w:rsidRPr="00267A71" w:rsidRDefault="00AE7C10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85E0C" w:rsidTr="007D17FA">
        <w:tc>
          <w:tcPr>
            <w:tcW w:w="567" w:type="dxa"/>
          </w:tcPr>
          <w:p w:rsidR="00185E0C" w:rsidRPr="00267A71" w:rsidRDefault="00185E0C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87" w:type="dxa"/>
          </w:tcPr>
          <w:p w:rsidR="00185E0C" w:rsidRPr="00267A71" w:rsidRDefault="00185E0C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проекта ДОУ «Оптимизация работы педагогических кадров </w:t>
            </w:r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дошкольного учреждения в условиях внедрения ФГОС </w:t>
            </w:r>
            <w:proofErr w:type="gramStart"/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185E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185E0C" w:rsidRPr="00267A71" w:rsidRDefault="00185E0C" w:rsidP="00066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1667" w:type="dxa"/>
          </w:tcPr>
          <w:p w:rsidR="00185E0C" w:rsidRPr="00267A71" w:rsidRDefault="00185E0C" w:rsidP="0006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A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85E0C" w:rsidTr="007D17FA">
        <w:tc>
          <w:tcPr>
            <w:tcW w:w="567" w:type="dxa"/>
          </w:tcPr>
          <w:p w:rsidR="00185E0C" w:rsidRDefault="00185E0C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7" w:type="dxa"/>
          </w:tcPr>
          <w:p w:rsidR="00185E0C" w:rsidRPr="00267A71" w:rsidRDefault="00185E0C" w:rsidP="000660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 ДОУ.</w:t>
            </w:r>
          </w:p>
        </w:tc>
        <w:tc>
          <w:tcPr>
            <w:tcW w:w="1843" w:type="dxa"/>
          </w:tcPr>
          <w:p w:rsidR="00185E0C" w:rsidRPr="00267A71" w:rsidRDefault="00185E0C" w:rsidP="0006601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1667" w:type="dxa"/>
          </w:tcPr>
          <w:p w:rsidR="00185E0C" w:rsidRPr="00267A71" w:rsidRDefault="00185E0C" w:rsidP="00066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A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185E0C" w:rsidTr="007D17FA">
        <w:tc>
          <w:tcPr>
            <w:tcW w:w="567" w:type="dxa"/>
          </w:tcPr>
          <w:p w:rsidR="00185E0C" w:rsidRPr="00267A71" w:rsidRDefault="00185E0C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7" w:type="dxa"/>
          </w:tcPr>
          <w:p w:rsidR="00185E0C" w:rsidRPr="00267A71" w:rsidRDefault="00185E0C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Применение инновационных технологий в образовательной деятельности</w:t>
            </w:r>
          </w:p>
        </w:tc>
        <w:tc>
          <w:tcPr>
            <w:tcW w:w="1843" w:type="dxa"/>
          </w:tcPr>
          <w:p w:rsidR="00185E0C" w:rsidRPr="00267A71" w:rsidRDefault="00185E0C" w:rsidP="001A5AB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</w:t>
            </w:r>
          </w:p>
        </w:tc>
        <w:tc>
          <w:tcPr>
            <w:tcW w:w="1667" w:type="dxa"/>
          </w:tcPr>
          <w:p w:rsidR="00185E0C" w:rsidRPr="00267A71" w:rsidRDefault="00185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7A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55647B" w:rsidRDefault="0055647B" w:rsidP="0055647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A5ABD" w:rsidRPr="00D10A87" w:rsidRDefault="001A5ABD" w:rsidP="00D10A87">
      <w:pPr>
        <w:pStyle w:val="aa"/>
        <w:numPr>
          <w:ilvl w:val="0"/>
          <w:numId w:val="46"/>
        </w:num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10A87">
        <w:rPr>
          <w:rFonts w:ascii="Times New Roman" w:hAnsi="Times New Roman"/>
          <w:b/>
          <w:bCs/>
          <w:sz w:val="28"/>
          <w:szCs w:val="28"/>
        </w:rPr>
        <w:t>Работа в методическом кабинете</w:t>
      </w:r>
    </w:p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5073"/>
        <w:gridCol w:w="2280"/>
        <w:gridCol w:w="1578"/>
      </w:tblGrid>
      <w:tr w:rsidR="001A5ABD" w:rsidRPr="001A5ABD" w:rsidTr="00267A71">
        <w:trPr>
          <w:trHeight w:val="7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7D17FA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FA" w:rsidRPr="001A5ABD" w:rsidRDefault="007D17FA" w:rsidP="00267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  <w:p w:rsidR="007D17FA" w:rsidRPr="001A5ABD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FA" w:rsidRPr="00F67159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методических рекомендаций</w:t>
            </w:r>
            <w:r w:rsidRPr="00F67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D17FA" w:rsidRPr="001A5ABD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7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«Организация образовательного процесса в соответствии с ФГОС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F6715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7FA" w:rsidRPr="001A5ABD" w:rsidRDefault="007D17FA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  <w:p w:rsidR="007D17FA" w:rsidRPr="001A5ABD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7FA" w:rsidRPr="001A5ABD" w:rsidRDefault="007D17FA" w:rsidP="00F6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течение </w:t>
            </w:r>
          </w:p>
          <w:p w:rsidR="007D17FA" w:rsidRPr="001A5ABD" w:rsidRDefault="007D17FA" w:rsidP="00F6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</w:p>
          <w:p w:rsidR="007D17FA" w:rsidRPr="001A5ABD" w:rsidRDefault="007D17FA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D17FA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FA" w:rsidRPr="001A5ABD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  <w:p w:rsidR="007D17FA" w:rsidRPr="001A5ABD" w:rsidRDefault="007D17FA" w:rsidP="00267A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7FA" w:rsidRPr="001A5ABD" w:rsidRDefault="00E31234" w:rsidP="00EE3C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09FE">
              <w:rPr>
                <w:rFonts w:ascii="Times New Roman" w:hAnsi="Times New Roman"/>
                <w:sz w:val="24"/>
                <w:szCs w:val="24"/>
              </w:rPr>
              <w:t>Формирование методической базы по сопровождению инновационной деятельности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17FA" w:rsidRPr="001A5ABD" w:rsidRDefault="007D17FA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D17FA" w:rsidRPr="001A5ABD" w:rsidRDefault="007D17FA" w:rsidP="00F6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документации в соответствии с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 положений смотров-конкурсов.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094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методической литературы для работы с 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по образовательным областям.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094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помощи педагогам,  проходящим аттестацию. Оформление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стенда «Готовимся к аттестации»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094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методической литературы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094B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E3C3D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методи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литературы к педсоветам.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1234" w:rsidRPr="001A5ABD" w:rsidTr="00EA3E0F"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F671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234" w:rsidRPr="001A5ABD" w:rsidRDefault="00E31234" w:rsidP="008A7E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Обновление и</w:t>
            </w:r>
            <w:r w:rsidRPr="00D809FE">
              <w:rPr>
                <w:rFonts w:ascii="Times New Roman" w:hAnsi="Times New Roman"/>
                <w:sz w:val="24"/>
                <w:szCs w:val="24"/>
                <w:lang w:eastAsia="ru-RU"/>
              </w:rPr>
              <w:t>нформация на сайте ДОУ</w:t>
            </w:r>
          </w:p>
        </w:tc>
        <w:tc>
          <w:tcPr>
            <w:tcW w:w="22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31234" w:rsidRPr="001A5ABD" w:rsidRDefault="00E31234" w:rsidP="00267A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5ABD" w:rsidRPr="001A5ABD" w:rsidRDefault="001A5ABD" w:rsidP="001A5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9DF" w:rsidRPr="00EA3E0F" w:rsidRDefault="00A439DF" w:rsidP="008A7EA3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EA3E0F" w:rsidRDefault="001A5ABD" w:rsidP="001A5ABD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1A5ABD" w:rsidP="00D10A87">
      <w:pPr>
        <w:numPr>
          <w:ilvl w:val="0"/>
          <w:numId w:val="46"/>
        </w:num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Система внутреннего контроля                                                                                                                                                                                         </w:t>
      </w:r>
    </w:p>
    <w:p w:rsidR="001A5ABD" w:rsidRPr="00D10A87" w:rsidRDefault="00D10A87" w:rsidP="00D10A87">
      <w:pPr>
        <w:spacing w:after="0" w:line="240" w:lineRule="auto"/>
        <w:ind w:left="14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7.1</w:t>
      </w:r>
      <w:r w:rsidR="009067C3">
        <w:rPr>
          <w:rFonts w:ascii="Times New Roman" w:hAnsi="Times New Roman"/>
          <w:b/>
          <w:sz w:val="28"/>
          <w:szCs w:val="28"/>
        </w:rPr>
        <w:t xml:space="preserve">. </w:t>
      </w:r>
      <w:r w:rsidR="001A5ABD" w:rsidRPr="00D10A87">
        <w:rPr>
          <w:rFonts w:ascii="Times New Roman" w:hAnsi="Times New Roman"/>
          <w:b/>
          <w:sz w:val="28"/>
          <w:szCs w:val="28"/>
        </w:rPr>
        <w:t>Смотры-конкурсы</w:t>
      </w:r>
    </w:p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10207" w:type="dxa"/>
        <w:tblInd w:w="-318" w:type="dxa"/>
        <w:tblLook w:val="04A0"/>
      </w:tblPr>
      <w:tblGrid>
        <w:gridCol w:w="568"/>
        <w:gridCol w:w="7229"/>
        <w:gridCol w:w="2410"/>
      </w:tblGrid>
      <w:tr w:rsidR="001A5ABD" w:rsidRPr="001A5ABD" w:rsidTr="001A5ABD">
        <w:tc>
          <w:tcPr>
            <w:tcW w:w="568" w:type="dxa"/>
            <w:vAlign w:val="center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29" w:type="dxa"/>
            <w:vAlign w:val="center"/>
          </w:tcPr>
          <w:p w:rsidR="001A5ABD" w:rsidRPr="001A5ABD" w:rsidRDefault="00A439DF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ероприятия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1A5ABD" w:rsidRPr="001A5ABD" w:rsidRDefault="00A439DF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A5ABD"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229" w:type="dxa"/>
          </w:tcPr>
          <w:p w:rsidR="001A5ABD" w:rsidRPr="001A5ABD" w:rsidRDefault="00E31234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деятельность</w:t>
            </w:r>
          </w:p>
        </w:tc>
        <w:tc>
          <w:tcPr>
            <w:tcW w:w="2410" w:type="dxa"/>
          </w:tcPr>
          <w:p w:rsidR="001A5ABD" w:rsidRPr="001A5ABD" w:rsidRDefault="00E31234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E31234" w:rsidRPr="001A5ABD" w:rsidTr="001A5ABD">
        <w:trPr>
          <w:trHeight w:val="151"/>
        </w:trPr>
        <w:tc>
          <w:tcPr>
            <w:tcW w:w="568" w:type="dxa"/>
          </w:tcPr>
          <w:p w:rsidR="00E31234" w:rsidRPr="001A5ABD" w:rsidRDefault="00E31234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E31234" w:rsidRDefault="00E31234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Моя группа самая лучшая</w:t>
            </w:r>
          </w:p>
        </w:tc>
        <w:tc>
          <w:tcPr>
            <w:tcW w:w="2410" w:type="dxa"/>
          </w:tcPr>
          <w:p w:rsidR="00E31234" w:rsidRDefault="00E31234" w:rsidP="008A7E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</w:tr>
    </w:tbl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D10A87" w:rsidRDefault="00D10A87" w:rsidP="00D10A87">
      <w:pPr>
        <w:spacing w:after="0" w:line="240" w:lineRule="auto"/>
        <w:ind w:left="144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7.2.</w:t>
      </w:r>
      <w:r w:rsidR="001A5ABD" w:rsidRPr="00D10A87">
        <w:rPr>
          <w:rFonts w:ascii="Times New Roman" w:hAnsi="Times New Roman"/>
          <w:b/>
          <w:sz w:val="28"/>
          <w:szCs w:val="28"/>
        </w:rPr>
        <w:t>Тематический контроль, фронтальный контроль</w:t>
      </w:r>
    </w:p>
    <w:p w:rsidR="001A5ABD" w:rsidRPr="001A5ABD" w:rsidRDefault="001A5ABD" w:rsidP="001A5A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10207" w:type="dxa"/>
        <w:tblInd w:w="-318" w:type="dxa"/>
        <w:tblLook w:val="04A0"/>
      </w:tblPr>
      <w:tblGrid>
        <w:gridCol w:w="568"/>
        <w:gridCol w:w="7229"/>
        <w:gridCol w:w="2410"/>
      </w:tblGrid>
      <w:tr w:rsidR="001A5ABD" w:rsidRPr="001A5ABD" w:rsidTr="001A5ABD">
        <w:tc>
          <w:tcPr>
            <w:tcW w:w="568" w:type="dxa"/>
            <w:vAlign w:val="center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229" w:type="dxa"/>
            <w:vAlign w:val="center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410" w:type="dxa"/>
            <w:vAlign w:val="center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 выполнения</w:t>
            </w:r>
          </w:p>
        </w:tc>
      </w:tr>
      <w:tr w:rsidR="00E31234" w:rsidRPr="001A5ABD" w:rsidTr="001A5ABD">
        <w:tc>
          <w:tcPr>
            <w:tcW w:w="568" w:type="dxa"/>
          </w:tcPr>
          <w:p w:rsidR="00E31234" w:rsidRPr="001A5ABD" w:rsidRDefault="00E31234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E31234" w:rsidRPr="001A5ABD" w:rsidRDefault="00E31234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Тематический контроль: «Организация </w:t>
            </w:r>
            <w:r w:rsidRPr="00E31234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проектной деятельности в ДОУ в соответствии с ФГОС </w:t>
            </w:r>
            <w:proofErr w:type="gramStart"/>
            <w:r w:rsidRPr="00E312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E31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10" w:type="dxa"/>
          </w:tcPr>
          <w:p w:rsidR="00E31234" w:rsidRPr="001A5ABD" w:rsidRDefault="00E31234" w:rsidP="008A7E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Ноябрь </w:t>
            </w:r>
          </w:p>
        </w:tc>
      </w:tr>
      <w:tr w:rsidR="00E31234" w:rsidRPr="001A5ABD" w:rsidTr="001A5ABD">
        <w:tc>
          <w:tcPr>
            <w:tcW w:w="568" w:type="dxa"/>
          </w:tcPr>
          <w:p w:rsidR="00E31234" w:rsidRPr="001A5ABD" w:rsidRDefault="00E31234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E31234" w:rsidRPr="001A5ABD" w:rsidRDefault="00E31234" w:rsidP="008A7EA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5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контроль: «Организация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РППС </w:t>
            </w:r>
            <w:r w:rsidRPr="00E31234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ФГОС </w:t>
            </w:r>
            <w:proofErr w:type="gramStart"/>
            <w:r w:rsidRPr="00E31234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BC5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C50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410" w:type="dxa"/>
          </w:tcPr>
          <w:p w:rsidR="00E31234" w:rsidRPr="001A5ABD" w:rsidRDefault="00E31234" w:rsidP="008A7E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</w:tr>
    </w:tbl>
    <w:p w:rsidR="001A5ABD" w:rsidRPr="001A5ABD" w:rsidRDefault="001A5ABD" w:rsidP="001A5A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5ABD" w:rsidRPr="001A5ABD" w:rsidRDefault="001A5ABD" w:rsidP="001A5ABD">
      <w:pPr>
        <w:spacing w:after="0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9067C3" w:rsidP="002C53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1A5ABD"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.Взаимодействие МКДОУ Бутурлиновский детский сад № 3</w:t>
      </w: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семьей</w:t>
      </w:r>
    </w:p>
    <w:p w:rsidR="001A5ABD" w:rsidRPr="001A5ABD" w:rsidRDefault="001A5ABD" w:rsidP="001A5AB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2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8"/>
        <w:gridCol w:w="4536"/>
        <w:gridCol w:w="2126"/>
        <w:gridCol w:w="2970"/>
      </w:tblGrid>
      <w:tr w:rsidR="001A5ABD" w:rsidRPr="001A5ABD" w:rsidTr="001A5ABD">
        <w:trPr>
          <w:trHeight w:val="599"/>
        </w:trPr>
        <w:tc>
          <w:tcPr>
            <w:tcW w:w="568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№№ п\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453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2970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1A5ABD" w:rsidRPr="001A5ABD" w:rsidTr="001A5ABD">
        <w:trPr>
          <w:trHeight w:val="387"/>
        </w:trPr>
        <w:tc>
          <w:tcPr>
            <w:tcW w:w="10200" w:type="dxa"/>
            <w:gridSpan w:val="4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Родительские общие  собрания</w:t>
            </w:r>
          </w:p>
        </w:tc>
      </w:tr>
      <w:tr w:rsidR="001A5ABD" w:rsidRPr="001A5ABD" w:rsidTr="001A5ABD">
        <w:trPr>
          <w:trHeight w:val="80"/>
        </w:trPr>
        <w:tc>
          <w:tcPr>
            <w:tcW w:w="568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1A5ABD" w:rsidRPr="001A5ABD" w:rsidRDefault="001A5ABD" w:rsidP="004E26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собрание: «Годовые задачи, перспективы развития.</w:t>
            </w:r>
            <w:r w:rsidR="004806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2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образовательного процесса в соответствии с ФГОС </w:t>
            </w:r>
            <w:proofErr w:type="gramStart"/>
            <w:r w:rsidR="004E2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="00F85010" w:rsidRPr="00F850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312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Безопасность детей на дорогах»</w:t>
            </w: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970" w:type="dxa"/>
          </w:tcPr>
          <w:p w:rsidR="001A5ABD" w:rsidRPr="001A5ABD" w:rsidRDefault="001A5ABD" w:rsidP="00840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 ст. воспитатель,  м/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воспитатель </w:t>
            </w:r>
          </w:p>
        </w:tc>
      </w:tr>
      <w:tr w:rsidR="001A5ABD" w:rsidRPr="001A5ABD" w:rsidTr="001A5ABD">
        <w:trPr>
          <w:trHeight w:val="65"/>
        </w:trPr>
        <w:tc>
          <w:tcPr>
            <w:tcW w:w="568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4536" w:type="dxa"/>
          </w:tcPr>
          <w:p w:rsidR="001A5ABD" w:rsidRPr="001A5ABD" w:rsidRDefault="001A5ABD" w:rsidP="008A28E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Тематическое собрани</w:t>
            </w:r>
            <w:r w:rsidR="004E2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е: </w:t>
            </w:r>
            <w:r w:rsidR="004E26FD" w:rsidRPr="004E2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«Семейное </w:t>
            </w:r>
            <w:r w:rsidR="004E26FD" w:rsidRPr="004E26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и здоровье наших детей»</w:t>
            </w:r>
          </w:p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2970" w:type="dxa"/>
          </w:tcPr>
          <w:p w:rsidR="001A5ABD" w:rsidRPr="001A5ABD" w:rsidRDefault="001A5ABD" w:rsidP="008405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Заведующий ДОУ, ст.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воспитатель,  м/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воспитатель</w:t>
            </w:r>
          </w:p>
        </w:tc>
      </w:tr>
      <w:tr w:rsidR="001A5ABD" w:rsidRPr="001A5ABD" w:rsidTr="001A5ABD">
        <w:trPr>
          <w:trHeight w:val="304"/>
        </w:trPr>
        <w:tc>
          <w:tcPr>
            <w:tcW w:w="10200" w:type="dxa"/>
            <w:gridSpan w:val="4"/>
          </w:tcPr>
          <w:p w:rsidR="001A5ABD" w:rsidRPr="001A5ABD" w:rsidRDefault="001A5ABD" w:rsidP="001A5AB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Родительские собрания по группам</w:t>
            </w:r>
          </w:p>
        </w:tc>
      </w:tr>
      <w:tr w:rsidR="001A5ABD" w:rsidRPr="001A5ABD" w:rsidTr="001A5ABD">
        <w:trPr>
          <w:trHeight w:val="65"/>
        </w:trPr>
        <w:tc>
          <w:tcPr>
            <w:tcW w:w="568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1A5ABD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«А»</w:t>
            </w:r>
          </w:p>
        </w:tc>
        <w:tc>
          <w:tcPr>
            <w:tcW w:w="2126" w:type="dxa"/>
            <w:vMerge w:val="restart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плану, </w:t>
            </w:r>
          </w:p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 раза в квартал</w:t>
            </w:r>
          </w:p>
        </w:tc>
        <w:tc>
          <w:tcPr>
            <w:tcW w:w="2970" w:type="dxa"/>
          </w:tcPr>
          <w:p w:rsidR="001A5ABD" w:rsidRPr="001A5ABD" w:rsidRDefault="00E31234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Панина О.В.</w:t>
            </w:r>
          </w:p>
        </w:tc>
      </w:tr>
      <w:tr w:rsidR="001A5ABD" w:rsidRPr="001A5ABD" w:rsidTr="001A5ABD">
        <w:trPr>
          <w:trHeight w:val="65"/>
        </w:trPr>
        <w:tc>
          <w:tcPr>
            <w:tcW w:w="568" w:type="dxa"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1A5ABD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«Б»</w:t>
            </w:r>
          </w:p>
        </w:tc>
        <w:tc>
          <w:tcPr>
            <w:tcW w:w="2126" w:type="dxa"/>
            <w:vMerge/>
          </w:tcPr>
          <w:p w:rsidR="001A5ABD" w:rsidRPr="001A5ABD" w:rsidRDefault="001A5ABD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</w:tcPr>
          <w:p w:rsidR="001A5ABD" w:rsidRPr="001A5ABD" w:rsidRDefault="00E31234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Рогачева Н.А.</w:t>
            </w:r>
          </w:p>
        </w:tc>
      </w:tr>
      <w:tr w:rsidR="001A5ABD" w:rsidRPr="001A5ABD" w:rsidTr="001A5ABD">
        <w:trPr>
          <w:trHeight w:val="65"/>
        </w:trPr>
        <w:tc>
          <w:tcPr>
            <w:tcW w:w="10200" w:type="dxa"/>
            <w:gridSpan w:val="4"/>
          </w:tcPr>
          <w:p w:rsidR="001A5ABD" w:rsidRPr="001A5ABD" w:rsidRDefault="001A5ABD" w:rsidP="001A5A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Консультации</w:t>
            </w:r>
          </w:p>
        </w:tc>
      </w:tr>
      <w:tr w:rsidR="004E7011" w:rsidRPr="001A5ABD" w:rsidTr="001A5ABD">
        <w:trPr>
          <w:trHeight w:val="65"/>
        </w:trPr>
        <w:tc>
          <w:tcPr>
            <w:tcW w:w="568" w:type="dxa"/>
          </w:tcPr>
          <w:p w:rsidR="004E7011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36" w:type="dxa"/>
          </w:tcPr>
          <w:p w:rsidR="004E7011" w:rsidRDefault="004E7011">
            <w:r w:rsidRPr="00241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«А»</w:t>
            </w:r>
          </w:p>
        </w:tc>
        <w:tc>
          <w:tcPr>
            <w:tcW w:w="2126" w:type="dxa"/>
            <w:vMerge w:val="restart"/>
          </w:tcPr>
          <w:p w:rsidR="004E7011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970" w:type="dxa"/>
            <w:vMerge w:val="restart"/>
          </w:tcPr>
          <w:p w:rsidR="004E7011" w:rsidRPr="001A5ABD" w:rsidRDefault="004E7011" w:rsidP="004E70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воспитатель, воспитатели, медсестра</w:t>
            </w:r>
          </w:p>
        </w:tc>
      </w:tr>
      <w:tr w:rsidR="004E7011" w:rsidRPr="001A5ABD" w:rsidTr="001A5ABD">
        <w:trPr>
          <w:trHeight w:val="65"/>
        </w:trPr>
        <w:tc>
          <w:tcPr>
            <w:tcW w:w="568" w:type="dxa"/>
          </w:tcPr>
          <w:p w:rsidR="004E7011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536" w:type="dxa"/>
          </w:tcPr>
          <w:p w:rsidR="004E7011" w:rsidRDefault="004E7011">
            <w:r w:rsidRPr="00241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Разновозрастная группа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2413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vMerge/>
          </w:tcPr>
          <w:p w:rsidR="004E7011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vMerge/>
          </w:tcPr>
          <w:p w:rsidR="004E7011" w:rsidRPr="001A5ABD" w:rsidRDefault="004E7011" w:rsidP="001A5A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A5ABD" w:rsidRPr="001A5ABD" w:rsidRDefault="001A5ABD" w:rsidP="004E701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9067C3" w:rsidP="002C538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="001A5ABD"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Взаимодействие МКДОУ Бутурлиновский детский сад № 3</w:t>
      </w: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социумом</w:t>
      </w:r>
    </w:p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e"/>
        <w:tblW w:w="9924" w:type="dxa"/>
        <w:tblInd w:w="-318" w:type="dxa"/>
        <w:tblLook w:val="04A0"/>
      </w:tblPr>
      <w:tblGrid>
        <w:gridCol w:w="568"/>
        <w:gridCol w:w="2856"/>
        <w:gridCol w:w="4657"/>
        <w:gridCol w:w="1843"/>
      </w:tblGrid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56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Задачи 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56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БУЗ ЦРБ «Детская поликлиника»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профилактических мероприятий, просветительской работы среди педагогов и родителей по сохранению и укреплению здоровья детей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медсестра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6" w:type="dxa"/>
          </w:tcPr>
          <w:p w:rsidR="001A5ABD" w:rsidRPr="001A5ABD" w:rsidRDefault="001A5ABD" w:rsidP="004505F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Бутурлиновская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СОШ</w:t>
            </w:r>
            <w:r w:rsidR="006267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E70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Совершенствование работы по преемственности; внедрение новых форм работы и технологий  с целью     активизации детей и осуществления индивидуального подхода.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Способствовать безболезненному прохождению периода адаптации детей в школе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 ст. воспитатель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56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Бутурлиновская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районная детская библиотека им. Ю.Д. Гончарова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Расширение представлений детей о писателях и художниках, приобщение к культуре чтения. Использование документального фонда библиотеки с целью совершенствования </w:t>
            </w:r>
            <w:proofErr w:type="spell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образовательного процесса ДОУ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 ст. воспитатель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56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МКУК «Бутурлиновский народный краеведческий музей»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детей с историей города, района, области,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народной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культуре, традициями г. Бутурлиновка.</w:t>
            </w:r>
          </w:p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1A5ABD" w:rsidRPr="001A5ABD" w:rsidRDefault="001A5ABD" w:rsidP="001A5AB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 ст. воспитатель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56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МКОУ ДОД Бутурлиновский ДДТ</w:t>
            </w:r>
          </w:p>
        </w:tc>
        <w:tc>
          <w:tcPr>
            <w:tcW w:w="4657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Объединить усилия ДОУ с учреждениями дополнительного образования для социокультурной самореализации участников образовательного процесса.</w:t>
            </w:r>
          </w:p>
        </w:tc>
        <w:tc>
          <w:tcPr>
            <w:tcW w:w="1843" w:type="dxa"/>
          </w:tcPr>
          <w:p w:rsidR="001A5ABD" w:rsidRPr="001A5ABD" w:rsidRDefault="001A5ABD" w:rsidP="001A5ABD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ДОУ, ст. воспитатель</w:t>
            </w:r>
          </w:p>
        </w:tc>
      </w:tr>
    </w:tbl>
    <w:p w:rsidR="001A5ABD" w:rsidRPr="001A5ABD" w:rsidRDefault="001A5ABD" w:rsidP="001A5ABD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A5ABD" w:rsidRPr="001A5ABD" w:rsidRDefault="009067C3" w:rsidP="001A5ABD">
      <w:pPr>
        <w:spacing w:after="0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bookmarkStart w:id="0" w:name="_GoBack"/>
      <w:bookmarkEnd w:id="0"/>
      <w:r w:rsidR="001A5ABD" w:rsidRPr="001A5A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.Административно-хозяйственная работа</w:t>
      </w:r>
    </w:p>
    <w:p w:rsidR="001A5ABD" w:rsidRPr="001A5ABD" w:rsidRDefault="001A5ABD" w:rsidP="001A5ABD">
      <w:pPr>
        <w:spacing w:before="28" w:after="28" w:line="100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A5A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Pr="001A5A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</w:t>
      </w:r>
    </w:p>
    <w:tbl>
      <w:tblPr>
        <w:tblStyle w:val="ae"/>
        <w:tblW w:w="9924" w:type="dxa"/>
        <w:tblInd w:w="-318" w:type="dxa"/>
        <w:tblLook w:val="04A0"/>
      </w:tblPr>
      <w:tblGrid>
        <w:gridCol w:w="568"/>
        <w:gridCol w:w="5000"/>
        <w:gridCol w:w="1562"/>
        <w:gridCol w:w="2794"/>
      </w:tblGrid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№ 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562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Оперативное совещание по подготовке ДОУ к новому учебному году, проверка.  </w:t>
            </w:r>
          </w:p>
        </w:tc>
        <w:tc>
          <w:tcPr>
            <w:tcW w:w="1562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ДОУ, завхоз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Приказы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основной деятельности, </w:t>
            </w: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регламентирующие деятельность МКДОУ № 3</w:t>
            </w:r>
          </w:p>
        </w:tc>
        <w:tc>
          <w:tcPr>
            <w:tcW w:w="1562" w:type="dxa"/>
          </w:tcPr>
          <w:p w:rsidR="001A5ABD" w:rsidRPr="001A5ABD" w:rsidRDefault="001A5ABD" w:rsidP="001A5ABD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 xml:space="preserve">В течение </w:t>
            </w: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lastRenderedPageBreak/>
              <w:t>года</w:t>
            </w:r>
          </w:p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Заведующий ДОУ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Комплектование</w:t>
            </w:r>
          </w:p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</w:tcPr>
          <w:p w:rsidR="001A5ABD" w:rsidRPr="001A5ABD" w:rsidRDefault="001A5ABD" w:rsidP="001A5ABD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Июнь-август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Заготовка овощей на зимнее хранение.</w:t>
            </w:r>
          </w:p>
        </w:tc>
        <w:tc>
          <w:tcPr>
            <w:tcW w:w="1562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000" w:type="dxa"/>
          </w:tcPr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Инструктажи</w:t>
            </w:r>
          </w:p>
          <w:p w:rsidR="001A5ABD" w:rsidRPr="001A5ABD" w:rsidRDefault="001A5ABD" w:rsidP="001A5ABD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proofErr w:type="gramStart"/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по</w:t>
            </w:r>
            <w:proofErr w:type="gramEnd"/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ОТ</w:t>
            </w:r>
            <w:proofErr w:type="gramEnd"/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, ТБ, ПБ,</w:t>
            </w:r>
          </w:p>
          <w:p w:rsidR="001A5ABD" w:rsidRPr="001A5ABD" w:rsidRDefault="001A5ABD" w:rsidP="001A5ABD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по охране жизни и здоровья детей</w:t>
            </w:r>
          </w:p>
          <w:p w:rsidR="001A5ABD" w:rsidRPr="001A5ABD" w:rsidRDefault="001A5ABD" w:rsidP="001A5ABD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при поступлении на работу</w:t>
            </w:r>
          </w:p>
          <w:p w:rsidR="001A5ABD" w:rsidRPr="001A5ABD" w:rsidRDefault="001A5ABD" w:rsidP="001A5ABD">
            <w:pPr>
              <w:widowControl w:val="0"/>
              <w:numPr>
                <w:ilvl w:val="0"/>
                <w:numId w:val="11"/>
              </w:numPr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>другие,  со всеми категория работников</w:t>
            </w:r>
          </w:p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widowControl w:val="0"/>
              <w:suppressAutoHyphens/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:lang w:eastAsia="ar-SA"/>
              </w:rPr>
              <w:t>Заключение договоров со школой, библиотекой, ДДТ, музеем,</w:t>
            </w:r>
            <w:r w:rsidRPr="001A5ABD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ar-SA"/>
              </w:rPr>
              <w:t xml:space="preserve"> родительских договоров</w:t>
            </w:r>
          </w:p>
        </w:tc>
        <w:tc>
          <w:tcPr>
            <w:tcW w:w="1562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Август-сентябрь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1A5ABD" w:rsidRPr="001A5ABD" w:rsidTr="001A5ABD">
        <w:tc>
          <w:tcPr>
            <w:tcW w:w="568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000" w:type="dxa"/>
          </w:tcPr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Аналитическая отчетность</w:t>
            </w:r>
          </w:p>
          <w:p w:rsidR="001A5ABD" w:rsidRPr="001A5ABD" w:rsidRDefault="001A5ABD" w:rsidP="001A5ABD">
            <w:pPr>
              <w:numPr>
                <w:ilvl w:val="0"/>
                <w:numId w:val="16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посещаемости</w:t>
            </w:r>
          </w:p>
          <w:p w:rsidR="001A5ABD" w:rsidRPr="001A5ABD" w:rsidRDefault="001A5ABD" w:rsidP="001A5ABD">
            <w:pPr>
              <w:numPr>
                <w:ilvl w:val="0"/>
                <w:numId w:val="16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заболеваемости</w:t>
            </w:r>
          </w:p>
          <w:p w:rsidR="001A5ABD" w:rsidRPr="001A5ABD" w:rsidRDefault="001A5ABD" w:rsidP="001A5ABD">
            <w:pPr>
              <w:numPr>
                <w:ilvl w:val="0"/>
                <w:numId w:val="16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питания: объем закупок, снятие остатков, </w:t>
            </w: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выходом готовых блюд, 10-дневного меню</w:t>
            </w:r>
          </w:p>
          <w:p w:rsidR="001A5ABD" w:rsidRPr="001A5ABD" w:rsidRDefault="001A5ABD" w:rsidP="001A5ABD">
            <w:pPr>
              <w:numPr>
                <w:ilvl w:val="0"/>
                <w:numId w:val="16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расходования бюджетных средств</w:t>
            </w:r>
          </w:p>
          <w:p w:rsidR="001A5ABD" w:rsidRPr="001A5ABD" w:rsidRDefault="001A5ABD" w:rsidP="001A5ABD">
            <w:pPr>
              <w:numPr>
                <w:ilvl w:val="0"/>
                <w:numId w:val="16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сметы </w:t>
            </w:r>
          </w:p>
          <w:p w:rsidR="001A5ABD" w:rsidRPr="001A5ABD" w:rsidRDefault="001A5ABD" w:rsidP="001A5ABD">
            <w:pPr>
              <w:numPr>
                <w:ilvl w:val="0"/>
                <w:numId w:val="15"/>
              </w:numPr>
              <w:suppressAutoHyphens/>
              <w:spacing w:before="28" w:after="28" w:line="10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итогам работы</w:t>
            </w:r>
          </w:p>
          <w:p w:rsidR="001A5ABD" w:rsidRPr="001A5ABD" w:rsidRDefault="001A5ABD" w:rsidP="001A5ABD">
            <w:pPr>
              <w:suppressAutoHyphens/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794" w:type="dxa"/>
          </w:tcPr>
          <w:p w:rsidR="001A5ABD" w:rsidRPr="001A5ABD" w:rsidRDefault="001A5ABD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</w:t>
            </w:r>
          </w:p>
        </w:tc>
      </w:tr>
      <w:tr w:rsidR="007160AE" w:rsidRPr="001A5ABD" w:rsidTr="001A5ABD">
        <w:trPr>
          <w:trHeight w:val="698"/>
        </w:trPr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Приобретение хоз. товаров, моющих и дезинфицирующих  </w:t>
            </w:r>
          </w:p>
        </w:tc>
        <w:tc>
          <w:tcPr>
            <w:tcW w:w="1562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7160AE" w:rsidRPr="001A5ABD" w:rsidTr="001A5ABD"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благоустройству территории.</w:t>
            </w:r>
          </w:p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Текущие ремонтные работы</w:t>
            </w:r>
          </w:p>
        </w:tc>
        <w:tc>
          <w:tcPr>
            <w:tcW w:w="1562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</w:tr>
      <w:tr w:rsidR="007160AE" w:rsidRPr="001A5ABD" w:rsidTr="001A5ABD"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Подготовка ДОУ к зиме</w:t>
            </w:r>
          </w:p>
        </w:tc>
        <w:tc>
          <w:tcPr>
            <w:tcW w:w="1562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Сентябрь 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7160AE" w:rsidRPr="001A5ABD" w:rsidTr="001A5ABD"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gramStart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1A5A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уборкой территории от снега.</w:t>
            </w:r>
          </w:p>
        </w:tc>
        <w:tc>
          <w:tcPr>
            <w:tcW w:w="1562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Завхоз </w:t>
            </w:r>
          </w:p>
        </w:tc>
      </w:tr>
      <w:tr w:rsidR="007160AE" w:rsidRPr="001A5ABD" w:rsidTr="001A5ABD"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Противопожарные мероприятия</w:t>
            </w:r>
          </w:p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2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ДОУ, завхоз</w:t>
            </w:r>
          </w:p>
        </w:tc>
      </w:tr>
      <w:tr w:rsidR="007160AE" w:rsidRPr="001A5ABD" w:rsidTr="001A5ABD">
        <w:tc>
          <w:tcPr>
            <w:tcW w:w="568" w:type="dxa"/>
          </w:tcPr>
          <w:p w:rsidR="007160AE" w:rsidRPr="001A5ABD" w:rsidRDefault="007160AE" w:rsidP="001A5ABD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000" w:type="dxa"/>
          </w:tcPr>
          <w:p w:rsidR="007160AE" w:rsidRPr="001A5ABD" w:rsidRDefault="007160AE" w:rsidP="001F70D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Прохождение медосмотра работников  МДОУ;</w:t>
            </w:r>
          </w:p>
          <w:p w:rsidR="007160AE" w:rsidRPr="007160AE" w:rsidRDefault="007160AE" w:rsidP="007160AE">
            <w:pPr>
              <w:rPr>
                <w:rFonts w:ascii="Calibri" w:eastAsia="Times New Roman" w:hAnsi="Calibri" w:cs="Times New Roman"/>
                <w:bCs/>
                <w:sz w:val="28"/>
                <w:szCs w:val="28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рохождение санитарного минимума</w:t>
            </w:r>
          </w:p>
        </w:tc>
        <w:tc>
          <w:tcPr>
            <w:tcW w:w="1562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794" w:type="dxa"/>
          </w:tcPr>
          <w:p w:rsidR="007160AE" w:rsidRPr="001A5ABD" w:rsidRDefault="007160AE" w:rsidP="001F70D2">
            <w:pPr>
              <w:spacing w:before="28" w:after="28" w:line="10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1A5AB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Заведующий ДОУ, ст. медсестра</w:t>
            </w:r>
          </w:p>
        </w:tc>
      </w:tr>
    </w:tbl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8A7EA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380" w:rsidRDefault="002C5380" w:rsidP="001A5ABD">
      <w:pPr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2C5380" w:rsidSect="00632CB7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9"/>
    <w:multiLevelType w:val="multilevel"/>
    <w:tmpl w:val="00000009"/>
    <w:name w:val="WW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2.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2.%3.%4.%5.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A"/>
    <w:multiLevelType w:val="multilevel"/>
    <w:tmpl w:val="0000000A"/>
    <w:name w:val="WW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19"/>
    <w:multiLevelType w:val="multilevel"/>
    <w:tmpl w:val="00000019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4">
    <w:nsid w:val="032C674F"/>
    <w:multiLevelType w:val="hybridMultilevel"/>
    <w:tmpl w:val="42B812E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05594EF2"/>
    <w:multiLevelType w:val="multilevel"/>
    <w:tmpl w:val="CC2A2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7462622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10CA3F93"/>
    <w:multiLevelType w:val="hybridMultilevel"/>
    <w:tmpl w:val="3B44147E"/>
    <w:lvl w:ilvl="0" w:tplc="F640B2F6">
      <w:start w:val="1"/>
      <w:numFmt w:val="bullet"/>
      <w:lvlText w:val=""/>
      <w:lvlJc w:val="left"/>
      <w:pPr>
        <w:tabs>
          <w:tab w:val="num" w:pos="567"/>
        </w:tabs>
        <w:ind w:left="567" w:firstLine="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2F5961"/>
    <w:multiLevelType w:val="hybridMultilevel"/>
    <w:tmpl w:val="1936931E"/>
    <w:lvl w:ilvl="0" w:tplc="A288B0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2F2EA3"/>
    <w:multiLevelType w:val="multilevel"/>
    <w:tmpl w:val="AD261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37361B0"/>
    <w:multiLevelType w:val="hybridMultilevel"/>
    <w:tmpl w:val="C1BE36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5F0E87"/>
    <w:multiLevelType w:val="hybridMultilevel"/>
    <w:tmpl w:val="8B0E1C76"/>
    <w:lvl w:ilvl="0" w:tplc="5050816C">
      <w:start w:val="5"/>
      <w:numFmt w:val="decimal"/>
      <w:lvlText w:val="%1."/>
      <w:lvlJc w:val="left"/>
      <w:pPr>
        <w:ind w:left="720" w:hanging="360"/>
      </w:pPr>
      <w:rPr>
        <w:rFonts w:eastAsia="Batang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FC3BDC"/>
    <w:multiLevelType w:val="hybridMultilevel"/>
    <w:tmpl w:val="CBC4A14A"/>
    <w:lvl w:ilvl="0" w:tplc="241EEC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24255E7A"/>
    <w:multiLevelType w:val="hybridMultilevel"/>
    <w:tmpl w:val="CAF25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8B3AB6"/>
    <w:multiLevelType w:val="hybridMultilevel"/>
    <w:tmpl w:val="4EBCFE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9F78AC"/>
    <w:multiLevelType w:val="multilevel"/>
    <w:tmpl w:val="6D2C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291F49"/>
    <w:multiLevelType w:val="hybridMultilevel"/>
    <w:tmpl w:val="569069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2010359"/>
    <w:multiLevelType w:val="multilevel"/>
    <w:tmpl w:val="1CB2257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18">
    <w:nsid w:val="32731AAD"/>
    <w:multiLevelType w:val="multilevel"/>
    <w:tmpl w:val="09045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4404AA1"/>
    <w:multiLevelType w:val="hybridMultilevel"/>
    <w:tmpl w:val="6918420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9180D40"/>
    <w:multiLevelType w:val="hybridMultilevel"/>
    <w:tmpl w:val="22C40CF0"/>
    <w:lvl w:ilvl="0" w:tplc="EAB01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CD32E0"/>
    <w:multiLevelType w:val="hybridMultilevel"/>
    <w:tmpl w:val="098A78C0"/>
    <w:lvl w:ilvl="0" w:tplc="241EEC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F828AD"/>
    <w:multiLevelType w:val="multilevel"/>
    <w:tmpl w:val="3A182A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3">
    <w:nsid w:val="3A261177"/>
    <w:multiLevelType w:val="hybridMultilevel"/>
    <w:tmpl w:val="22C40CF0"/>
    <w:lvl w:ilvl="0" w:tplc="EAB01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1CA1EF1"/>
    <w:multiLevelType w:val="multilevel"/>
    <w:tmpl w:val="75E2EA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5">
    <w:nsid w:val="4220177B"/>
    <w:multiLevelType w:val="hybridMultilevel"/>
    <w:tmpl w:val="F3B86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DA7C87"/>
    <w:multiLevelType w:val="hybridMultilevel"/>
    <w:tmpl w:val="373C6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717FA9"/>
    <w:multiLevelType w:val="hybridMultilevel"/>
    <w:tmpl w:val="2A36CC42"/>
    <w:lvl w:ilvl="0" w:tplc="785AA4BC">
      <w:start w:val="2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3969CF"/>
    <w:multiLevelType w:val="multilevel"/>
    <w:tmpl w:val="D422B8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5D38CB"/>
    <w:multiLevelType w:val="hybridMultilevel"/>
    <w:tmpl w:val="22C40CF0"/>
    <w:lvl w:ilvl="0" w:tplc="EAB01C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E1426F2"/>
    <w:multiLevelType w:val="hybridMultilevel"/>
    <w:tmpl w:val="7D602D98"/>
    <w:lvl w:ilvl="0" w:tplc="78D88548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26F36FB"/>
    <w:multiLevelType w:val="multilevel"/>
    <w:tmpl w:val="2EDC0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2">
    <w:nsid w:val="53AF2A17"/>
    <w:multiLevelType w:val="multilevel"/>
    <w:tmpl w:val="CEB2015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33">
    <w:nsid w:val="56D9026C"/>
    <w:multiLevelType w:val="multilevel"/>
    <w:tmpl w:val="3832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A93785F"/>
    <w:multiLevelType w:val="hybridMultilevel"/>
    <w:tmpl w:val="960A8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1579DD"/>
    <w:multiLevelType w:val="hybridMultilevel"/>
    <w:tmpl w:val="AF0CEA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>
    <w:nsid w:val="5F7D0F3B"/>
    <w:multiLevelType w:val="hybridMultilevel"/>
    <w:tmpl w:val="1D3ABB8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1FF4161"/>
    <w:multiLevelType w:val="multilevel"/>
    <w:tmpl w:val="972E5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29128AA"/>
    <w:multiLevelType w:val="multilevel"/>
    <w:tmpl w:val="55980E5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</w:rPr>
    </w:lvl>
  </w:abstractNum>
  <w:abstractNum w:abstractNumId="39">
    <w:nsid w:val="64682913"/>
    <w:multiLevelType w:val="hybridMultilevel"/>
    <w:tmpl w:val="07409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66035903"/>
    <w:multiLevelType w:val="multilevel"/>
    <w:tmpl w:val="EF76219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1">
    <w:nsid w:val="674A3E66"/>
    <w:multiLevelType w:val="multilevel"/>
    <w:tmpl w:val="181A1F0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42">
    <w:nsid w:val="69F102DC"/>
    <w:multiLevelType w:val="multilevel"/>
    <w:tmpl w:val="B958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640FD6"/>
    <w:multiLevelType w:val="hybridMultilevel"/>
    <w:tmpl w:val="5AB2BA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>
    <w:nsid w:val="7CF17441"/>
    <w:multiLevelType w:val="multilevel"/>
    <w:tmpl w:val="7F1860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  <w:b/>
      </w:rPr>
    </w:lvl>
  </w:abstractNum>
  <w:num w:numId="1">
    <w:abstractNumId w:val="43"/>
  </w:num>
  <w:num w:numId="2">
    <w:abstractNumId w:val="26"/>
  </w:num>
  <w:num w:numId="3">
    <w:abstractNumId w:val="14"/>
  </w:num>
  <w:num w:numId="4">
    <w:abstractNumId w:val="16"/>
  </w:num>
  <w:num w:numId="5">
    <w:abstractNumId w:val="24"/>
  </w:num>
  <w:num w:numId="6">
    <w:abstractNumId w:val="6"/>
  </w:num>
  <w:num w:numId="7">
    <w:abstractNumId w:val="10"/>
  </w:num>
  <w:num w:numId="8">
    <w:abstractNumId w:val="11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7"/>
  </w:num>
  <w:num w:numId="15">
    <w:abstractNumId w:val="25"/>
  </w:num>
  <w:num w:numId="16">
    <w:abstractNumId w:val="34"/>
  </w:num>
  <w:num w:numId="17">
    <w:abstractNumId w:val="13"/>
  </w:num>
  <w:num w:numId="18">
    <w:abstractNumId w:val="23"/>
  </w:num>
  <w:num w:numId="19">
    <w:abstractNumId w:val="19"/>
  </w:num>
  <w:num w:numId="20">
    <w:abstractNumId w:val="36"/>
  </w:num>
  <w:num w:numId="21">
    <w:abstractNumId w:val="4"/>
  </w:num>
  <w:num w:numId="22">
    <w:abstractNumId w:val="31"/>
  </w:num>
  <w:num w:numId="23">
    <w:abstractNumId w:val="29"/>
  </w:num>
  <w:num w:numId="24">
    <w:abstractNumId w:val="20"/>
  </w:num>
  <w:num w:numId="25">
    <w:abstractNumId w:val="39"/>
  </w:num>
  <w:num w:numId="26">
    <w:abstractNumId w:val="12"/>
  </w:num>
  <w:num w:numId="27">
    <w:abstractNumId w:val="28"/>
  </w:num>
  <w:num w:numId="28">
    <w:abstractNumId w:val="27"/>
  </w:num>
  <w:num w:numId="29">
    <w:abstractNumId w:val="33"/>
  </w:num>
  <w:num w:numId="30">
    <w:abstractNumId w:val="21"/>
  </w:num>
  <w:num w:numId="31">
    <w:abstractNumId w:val="5"/>
  </w:num>
  <w:num w:numId="32">
    <w:abstractNumId w:val="35"/>
  </w:num>
  <w:num w:numId="33">
    <w:abstractNumId w:val="30"/>
  </w:num>
  <w:num w:numId="34">
    <w:abstractNumId w:val="32"/>
  </w:num>
  <w:num w:numId="35">
    <w:abstractNumId w:val="9"/>
  </w:num>
  <w:num w:numId="36">
    <w:abstractNumId w:val="15"/>
  </w:num>
  <w:num w:numId="37">
    <w:abstractNumId w:val="42"/>
  </w:num>
  <w:num w:numId="38">
    <w:abstractNumId w:val="18"/>
  </w:num>
  <w:num w:numId="39">
    <w:abstractNumId w:val="8"/>
  </w:num>
  <w:num w:numId="40">
    <w:abstractNumId w:val="41"/>
  </w:num>
  <w:num w:numId="41">
    <w:abstractNumId w:val="38"/>
  </w:num>
  <w:num w:numId="42">
    <w:abstractNumId w:val="17"/>
  </w:num>
  <w:num w:numId="43">
    <w:abstractNumId w:val="37"/>
  </w:num>
  <w:num w:numId="44">
    <w:abstractNumId w:val="22"/>
  </w:num>
  <w:num w:numId="45">
    <w:abstractNumId w:val="40"/>
  </w:num>
  <w:num w:numId="46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ABD"/>
    <w:rsid w:val="00000104"/>
    <w:rsid w:val="00000889"/>
    <w:rsid w:val="00000D55"/>
    <w:rsid w:val="000015F5"/>
    <w:rsid w:val="000039E6"/>
    <w:rsid w:val="00004048"/>
    <w:rsid w:val="0000469E"/>
    <w:rsid w:val="0000471E"/>
    <w:rsid w:val="00007F36"/>
    <w:rsid w:val="00010035"/>
    <w:rsid w:val="00011895"/>
    <w:rsid w:val="0001280C"/>
    <w:rsid w:val="00014C7F"/>
    <w:rsid w:val="00015C09"/>
    <w:rsid w:val="00016DB4"/>
    <w:rsid w:val="00016E7E"/>
    <w:rsid w:val="00017456"/>
    <w:rsid w:val="00017632"/>
    <w:rsid w:val="00017662"/>
    <w:rsid w:val="00020A18"/>
    <w:rsid w:val="00023BFD"/>
    <w:rsid w:val="00023C51"/>
    <w:rsid w:val="00024600"/>
    <w:rsid w:val="000246C2"/>
    <w:rsid w:val="0002654D"/>
    <w:rsid w:val="00026DE5"/>
    <w:rsid w:val="000270E2"/>
    <w:rsid w:val="0002756E"/>
    <w:rsid w:val="000319A7"/>
    <w:rsid w:val="000319F2"/>
    <w:rsid w:val="00033823"/>
    <w:rsid w:val="00036A07"/>
    <w:rsid w:val="00036C4F"/>
    <w:rsid w:val="00036F81"/>
    <w:rsid w:val="00037823"/>
    <w:rsid w:val="00041145"/>
    <w:rsid w:val="00041279"/>
    <w:rsid w:val="00042E5D"/>
    <w:rsid w:val="00043E3E"/>
    <w:rsid w:val="0004504E"/>
    <w:rsid w:val="00045170"/>
    <w:rsid w:val="00045EF5"/>
    <w:rsid w:val="00047DB7"/>
    <w:rsid w:val="00047E38"/>
    <w:rsid w:val="0005026A"/>
    <w:rsid w:val="000508B4"/>
    <w:rsid w:val="00053775"/>
    <w:rsid w:val="00054ACD"/>
    <w:rsid w:val="0005524D"/>
    <w:rsid w:val="00056265"/>
    <w:rsid w:val="000567EE"/>
    <w:rsid w:val="00056973"/>
    <w:rsid w:val="0005743C"/>
    <w:rsid w:val="00062A18"/>
    <w:rsid w:val="00063ADD"/>
    <w:rsid w:val="00066015"/>
    <w:rsid w:val="00066842"/>
    <w:rsid w:val="00070530"/>
    <w:rsid w:val="000708A6"/>
    <w:rsid w:val="00071DD5"/>
    <w:rsid w:val="000733FE"/>
    <w:rsid w:val="00074249"/>
    <w:rsid w:val="00074672"/>
    <w:rsid w:val="00074E38"/>
    <w:rsid w:val="000756DE"/>
    <w:rsid w:val="00077802"/>
    <w:rsid w:val="00080763"/>
    <w:rsid w:val="0008298A"/>
    <w:rsid w:val="00082CB5"/>
    <w:rsid w:val="00083D10"/>
    <w:rsid w:val="00087AFD"/>
    <w:rsid w:val="00087CE6"/>
    <w:rsid w:val="00090CA8"/>
    <w:rsid w:val="00091744"/>
    <w:rsid w:val="000933F2"/>
    <w:rsid w:val="00094BE2"/>
    <w:rsid w:val="00094CF3"/>
    <w:rsid w:val="00094D0A"/>
    <w:rsid w:val="000958FA"/>
    <w:rsid w:val="00096269"/>
    <w:rsid w:val="000965BA"/>
    <w:rsid w:val="000971FA"/>
    <w:rsid w:val="000973E4"/>
    <w:rsid w:val="0009799B"/>
    <w:rsid w:val="000A01CC"/>
    <w:rsid w:val="000A046D"/>
    <w:rsid w:val="000A0681"/>
    <w:rsid w:val="000A25EC"/>
    <w:rsid w:val="000A2CB4"/>
    <w:rsid w:val="000A3BA6"/>
    <w:rsid w:val="000A4688"/>
    <w:rsid w:val="000A597E"/>
    <w:rsid w:val="000A6C62"/>
    <w:rsid w:val="000B1A7C"/>
    <w:rsid w:val="000B20C6"/>
    <w:rsid w:val="000B2AE5"/>
    <w:rsid w:val="000B7DB3"/>
    <w:rsid w:val="000C01F8"/>
    <w:rsid w:val="000C13DD"/>
    <w:rsid w:val="000C2243"/>
    <w:rsid w:val="000C28FF"/>
    <w:rsid w:val="000C3A94"/>
    <w:rsid w:val="000C3C4B"/>
    <w:rsid w:val="000D05FA"/>
    <w:rsid w:val="000D06BF"/>
    <w:rsid w:val="000D1B25"/>
    <w:rsid w:val="000D1BE6"/>
    <w:rsid w:val="000D2075"/>
    <w:rsid w:val="000D265B"/>
    <w:rsid w:val="000D2747"/>
    <w:rsid w:val="000D2F7C"/>
    <w:rsid w:val="000E1F7E"/>
    <w:rsid w:val="000E24BF"/>
    <w:rsid w:val="000E3166"/>
    <w:rsid w:val="000E319B"/>
    <w:rsid w:val="000E4854"/>
    <w:rsid w:val="000E66B1"/>
    <w:rsid w:val="000E7AB1"/>
    <w:rsid w:val="000F03D6"/>
    <w:rsid w:val="000F38D9"/>
    <w:rsid w:val="000F47B1"/>
    <w:rsid w:val="000F58AE"/>
    <w:rsid w:val="000F5E33"/>
    <w:rsid w:val="000F6579"/>
    <w:rsid w:val="001019D3"/>
    <w:rsid w:val="0010232F"/>
    <w:rsid w:val="001032B6"/>
    <w:rsid w:val="00103BE1"/>
    <w:rsid w:val="001055A9"/>
    <w:rsid w:val="001069EF"/>
    <w:rsid w:val="00106B16"/>
    <w:rsid w:val="00106D96"/>
    <w:rsid w:val="00106DE4"/>
    <w:rsid w:val="00107119"/>
    <w:rsid w:val="00107709"/>
    <w:rsid w:val="001078BD"/>
    <w:rsid w:val="00107E19"/>
    <w:rsid w:val="0011030F"/>
    <w:rsid w:val="0011069D"/>
    <w:rsid w:val="00111F94"/>
    <w:rsid w:val="0011227D"/>
    <w:rsid w:val="00113510"/>
    <w:rsid w:val="0011429A"/>
    <w:rsid w:val="001145D3"/>
    <w:rsid w:val="001160DF"/>
    <w:rsid w:val="0011797B"/>
    <w:rsid w:val="00117D92"/>
    <w:rsid w:val="00120184"/>
    <w:rsid w:val="001211C7"/>
    <w:rsid w:val="00122024"/>
    <w:rsid w:val="001235FF"/>
    <w:rsid w:val="001251FB"/>
    <w:rsid w:val="00131831"/>
    <w:rsid w:val="00131872"/>
    <w:rsid w:val="00131ADF"/>
    <w:rsid w:val="001321EE"/>
    <w:rsid w:val="00135105"/>
    <w:rsid w:val="00135DED"/>
    <w:rsid w:val="00140CF5"/>
    <w:rsid w:val="00142193"/>
    <w:rsid w:val="00143F6F"/>
    <w:rsid w:val="0014505F"/>
    <w:rsid w:val="0014514D"/>
    <w:rsid w:val="001462B4"/>
    <w:rsid w:val="00146DC0"/>
    <w:rsid w:val="0014753D"/>
    <w:rsid w:val="00150210"/>
    <w:rsid w:val="00151072"/>
    <w:rsid w:val="0015186B"/>
    <w:rsid w:val="001518AA"/>
    <w:rsid w:val="00151F34"/>
    <w:rsid w:val="001523A4"/>
    <w:rsid w:val="0015301D"/>
    <w:rsid w:val="00153227"/>
    <w:rsid w:val="001534F7"/>
    <w:rsid w:val="00153CEB"/>
    <w:rsid w:val="00153EBF"/>
    <w:rsid w:val="00154470"/>
    <w:rsid w:val="00154705"/>
    <w:rsid w:val="00157A89"/>
    <w:rsid w:val="00160212"/>
    <w:rsid w:val="00163EE4"/>
    <w:rsid w:val="00164C02"/>
    <w:rsid w:val="00171D6C"/>
    <w:rsid w:val="00173C3C"/>
    <w:rsid w:val="00173F5E"/>
    <w:rsid w:val="001741A4"/>
    <w:rsid w:val="00176880"/>
    <w:rsid w:val="001774B9"/>
    <w:rsid w:val="00177729"/>
    <w:rsid w:val="00177A46"/>
    <w:rsid w:val="001818FC"/>
    <w:rsid w:val="00182B79"/>
    <w:rsid w:val="001833CB"/>
    <w:rsid w:val="001836FC"/>
    <w:rsid w:val="001837DF"/>
    <w:rsid w:val="00184E24"/>
    <w:rsid w:val="00185E0C"/>
    <w:rsid w:val="00186448"/>
    <w:rsid w:val="00187319"/>
    <w:rsid w:val="001878DE"/>
    <w:rsid w:val="0019064F"/>
    <w:rsid w:val="001956A5"/>
    <w:rsid w:val="0019584D"/>
    <w:rsid w:val="00195A03"/>
    <w:rsid w:val="00195CF5"/>
    <w:rsid w:val="0019609F"/>
    <w:rsid w:val="001976EC"/>
    <w:rsid w:val="00197BFC"/>
    <w:rsid w:val="001A08E8"/>
    <w:rsid w:val="001A097E"/>
    <w:rsid w:val="001A15C0"/>
    <w:rsid w:val="001A1D1F"/>
    <w:rsid w:val="001A2CB4"/>
    <w:rsid w:val="001A4944"/>
    <w:rsid w:val="001A5ABD"/>
    <w:rsid w:val="001A5BB3"/>
    <w:rsid w:val="001A744A"/>
    <w:rsid w:val="001B034E"/>
    <w:rsid w:val="001B29DD"/>
    <w:rsid w:val="001B5AE4"/>
    <w:rsid w:val="001B6DB5"/>
    <w:rsid w:val="001B7758"/>
    <w:rsid w:val="001B784C"/>
    <w:rsid w:val="001B7E64"/>
    <w:rsid w:val="001C13D6"/>
    <w:rsid w:val="001C204E"/>
    <w:rsid w:val="001C2C3B"/>
    <w:rsid w:val="001C306C"/>
    <w:rsid w:val="001C331A"/>
    <w:rsid w:val="001C3A21"/>
    <w:rsid w:val="001C3C65"/>
    <w:rsid w:val="001C489E"/>
    <w:rsid w:val="001C4B75"/>
    <w:rsid w:val="001D03FE"/>
    <w:rsid w:val="001D0D01"/>
    <w:rsid w:val="001D2D45"/>
    <w:rsid w:val="001E08DD"/>
    <w:rsid w:val="001E1F1E"/>
    <w:rsid w:val="001E32A3"/>
    <w:rsid w:val="001E7EE2"/>
    <w:rsid w:val="001F18EC"/>
    <w:rsid w:val="001F1924"/>
    <w:rsid w:val="001F1F3F"/>
    <w:rsid w:val="001F4CB3"/>
    <w:rsid w:val="001F5E52"/>
    <w:rsid w:val="001F70D2"/>
    <w:rsid w:val="002007A8"/>
    <w:rsid w:val="00200994"/>
    <w:rsid w:val="00202F2D"/>
    <w:rsid w:val="002035CB"/>
    <w:rsid w:val="00203C4A"/>
    <w:rsid w:val="00203CFB"/>
    <w:rsid w:val="00206A66"/>
    <w:rsid w:val="002109B8"/>
    <w:rsid w:val="0021192F"/>
    <w:rsid w:val="00211B14"/>
    <w:rsid w:val="00212274"/>
    <w:rsid w:val="00212EDB"/>
    <w:rsid w:val="00212F8B"/>
    <w:rsid w:val="00213F9A"/>
    <w:rsid w:val="002160D5"/>
    <w:rsid w:val="00216503"/>
    <w:rsid w:val="00216939"/>
    <w:rsid w:val="00216CBA"/>
    <w:rsid w:val="0022005A"/>
    <w:rsid w:val="002203F8"/>
    <w:rsid w:val="00221787"/>
    <w:rsid w:val="002232CA"/>
    <w:rsid w:val="002239C2"/>
    <w:rsid w:val="0022518C"/>
    <w:rsid w:val="00227526"/>
    <w:rsid w:val="00230BF4"/>
    <w:rsid w:val="00230D18"/>
    <w:rsid w:val="00230D81"/>
    <w:rsid w:val="00230F69"/>
    <w:rsid w:val="0023235B"/>
    <w:rsid w:val="0023273E"/>
    <w:rsid w:val="00232FBA"/>
    <w:rsid w:val="00234110"/>
    <w:rsid w:val="0023424E"/>
    <w:rsid w:val="00234D1E"/>
    <w:rsid w:val="0023563F"/>
    <w:rsid w:val="00240B4B"/>
    <w:rsid w:val="00242946"/>
    <w:rsid w:val="00242B20"/>
    <w:rsid w:val="00242C18"/>
    <w:rsid w:val="00243410"/>
    <w:rsid w:val="002441C5"/>
    <w:rsid w:val="0025051A"/>
    <w:rsid w:val="002549B7"/>
    <w:rsid w:val="002551B1"/>
    <w:rsid w:val="00255208"/>
    <w:rsid w:val="00256AC7"/>
    <w:rsid w:val="00257600"/>
    <w:rsid w:val="002618B0"/>
    <w:rsid w:val="00262A73"/>
    <w:rsid w:val="00264ADE"/>
    <w:rsid w:val="00266436"/>
    <w:rsid w:val="0026767B"/>
    <w:rsid w:val="00267A71"/>
    <w:rsid w:val="002711C1"/>
    <w:rsid w:val="00274DBD"/>
    <w:rsid w:val="0027518E"/>
    <w:rsid w:val="00276329"/>
    <w:rsid w:val="002768BB"/>
    <w:rsid w:val="0028045F"/>
    <w:rsid w:val="00280D86"/>
    <w:rsid w:val="002827D2"/>
    <w:rsid w:val="00283B8A"/>
    <w:rsid w:val="00283E26"/>
    <w:rsid w:val="00285DC8"/>
    <w:rsid w:val="00286AE6"/>
    <w:rsid w:val="00290A51"/>
    <w:rsid w:val="00291573"/>
    <w:rsid w:val="0029223F"/>
    <w:rsid w:val="002943A4"/>
    <w:rsid w:val="0029544F"/>
    <w:rsid w:val="002959F0"/>
    <w:rsid w:val="002A59F3"/>
    <w:rsid w:val="002A6511"/>
    <w:rsid w:val="002A6600"/>
    <w:rsid w:val="002A6E00"/>
    <w:rsid w:val="002A7029"/>
    <w:rsid w:val="002A7DE4"/>
    <w:rsid w:val="002B2924"/>
    <w:rsid w:val="002B2D09"/>
    <w:rsid w:val="002B5A5A"/>
    <w:rsid w:val="002B645A"/>
    <w:rsid w:val="002B7187"/>
    <w:rsid w:val="002C1CD2"/>
    <w:rsid w:val="002C1FAD"/>
    <w:rsid w:val="002C223F"/>
    <w:rsid w:val="002C29FE"/>
    <w:rsid w:val="002C3180"/>
    <w:rsid w:val="002C43AB"/>
    <w:rsid w:val="002C44E7"/>
    <w:rsid w:val="002C49ED"/>
    <w:rsid w:val="002C4A08"/>
    <w:rsid w:val="002C5380"/>
    <w:rsid w:val="002C5DA5"/>
    <w:rsid w:val="002C642A"/>
    <w:rsid w:val="002C6577"/>
    <w:rsid w:val="002C6C13"/>
    <w:rsid w:val="002D09B7"/>
    <w:rsid w:val="002D12D0"/>
    <w:rsid w:val="002D19C6"/>
    <w:rsid w:val="002D247E"/>
    <w:rsid w:val="002D3E44"/>
    <w:rsid w:val="002D3FBD"/>
    <w:rsid w:val="002D51DB"/>
    <w:rsid w:val="002D7360"/>
    <w:rsid w:val="002D77C0"/>
    <w:rsid w:val="002E0187"/>
    <w:rsid w:val="002E0578"/>
    <w:rsid w:val="002E1012"/>
    <w:rsid w:val="002E1458"/>
    <w:rsid w:val="002E18CE"/>
    <w:rsid w:val="002E2298"/>
    <w:rsid w:val="002E22E3"/>
    <w:rsid w:val="002E32B2"/>
    <w:rsid w:val="002E3336"/>
    <w:rsid w:val="002E4FD1"/>
    <w:rsid w:val="002E6C15"/>
    <w:rsid w:val="002F059C"/>
    <w:rsid w:val="002F0EA2"/>
    <w:rsid w:val="002F1AAB"/>
    <w:rsid w:val="002F1C84"/>
    <w:rsid w:val="002F4185"/>
    <w:rsid w:val="002F5B5E"/>
    <w:rsid w:val="00303653"/>
    <w:rsid w:val="00303C4E"/>
    <w:rsid w:val="00304BDA"/>
    <w:rsid w:val="00306106"/>
    <w:rsid w:val="003070F8"/>
    <w:rsid w:val="00310971"/>
    <w:rsid w:val="00312226"/>
    <w:rsid w:val="00313FB5"/>
    <w:rsid w:val="0031455D"/>
    <w:rsid w:val="00315B8A"/>
    <w:rsid w:val="00316B74"/>
    <w:rsid w:val="003173ED"/>
    <w:rsid w:val="0032127D"/>
    <w:rsid w:val="00321556"/>
    <w:rsid w:val="00322848"/>
    <w:rsid w:val="0032395F"/>
    <w:rsid w:val="00324639"/>
    <w:rsid w:val="00324AA6"/>
    <w:rsid w:val="003253D6"/>
    <w:rsid w:val="003303EC"/>
    <w:rsid w:val="003304FC"/>
    <w:rsid w:val="00336A17"/>
    <w:rsid w:val="00336F70"/>
    <w:rsid w:val="0034081A"/>
    <w:rsid w:val="00340E7A"/>
    <w:rsid w:val="00345743"/>
    <w:rsid w:val="00345D75"/>
    <w:rsid w:val="003479E8"/>
    <w:rsid w:val="0035058B"/>
    <w:rsid w:val="0035094A"/>
    <w:rsid w:val="00351FD1"/>
    <w:rsid w:val="003521BA"/>
    <w:rsid w:val="003534EF"/>
    <w:rsid w:val="00354C61"/>
    <w:rsid w:val="0035580D"/>
    <w:rsid w:val="00355B98"/>
    <w:rsid w:val="00356351"/>
    <w:rsid w:val="0036177A"/>
    <w:rsid w:val="00365143"/>
    <w:rsid w:val="0036646C"/>
    <w:rsid w:val="003670ED"/>
    <w:rsid w:val="00367140"/>
    <w:rsid w:val="0036714A"/>
    <w:rsid w:val="0036765B"/>
    <w:rsid w:val="00367B88"/>
    <w:rsid w:val="003701AC"/>
    <w:rsid w:val="00370658"/>
    <w:rsid w:val="00370FEE"/>
    <w:rsid w:val="00371344"/>
    <w:rsid w:val="003715EE"/>
    <w:rsid w:val="0037310E"/>
    <w:rsid w:val="00376D47"/>
    <w:rsid w:val="00377039"/>
    <w:rsid w:val="003778CE"/>
    <w:rsid w:val="0038022E"/>
    <w:rsid w:val="0038165F"/>
    <w:rsid w:val="00381C21"/>
    <w:rsid w:val="00384BAC"/>
    <w:rsid w:val="00386F43"/>
    <w:rsid w:val="003911D8"/>
    <w:rsid w:val="003922D0"/>
    <w:rsid w:val="0039330F"/>
    <w:rsid w:val="00393BFB"/>
    <w:rsid w:val="0039508D"/>
    <w:rsid w:val="003954BE"/>
    <w:rsid w:val="00395AC7"/>
    <w:rsid w:val="003A0ED7"/>
    <w:rsid w:val="003A210A"/>
    <w:rsid w:val="003A2230"/>
    <w:rsid w:val="003A231C"/>
    <w:rsid w:val="003A3100"/>
    <w:rsid w:val="003A757A"/>
    <w:rsid w:val="003A7C95"/>
    <w:rsid w:val="003B15CC"/>
    <w:rsid w:val="003B309E"/>
    <w:rsid w:val="003B4012"/>
    <w:rsid w:val="003B71BF"/>
    <w:rsid w:val="003B7366"/>
    <w:rsid w:val="003C0E59"/>
    <w:rsid w:val="003C3D8D"/>
    <w:rsid w:val="003C4EBF"/>
    <w:rsid w:val="003C5C7E"/>
    <w:rsid w:val="003C7ABF"/>
    <w:rsid w:val="003D0A40"/>
    <w:rsid w:val="003D14E5"/>
    <w:rsid w:val="003D36EF"/>
    <w:rsid w:val="003D3E48"/>
    <w:rsid w:val="003D3EDC"/>
    <w:rsid w:val="003D5867"/>
    <w:rsid w:val="003D6A4C"/>
    <w:rsid w:val="003D7483"/>
    <w:rsid w:val="003E053B"/>
    <w:rsid w:val="003E1AA9"/>
    <w:rsid w:val="003E1BA0"/>
    <w:rsid w:val="003E2C79"/>
    <w:rsid w:val="003E2D88"/>
    <w:rsid w:val="003E4BBA"/>
    <w:rsid w:val="003E7800"/>
    <w:rsid w:val="003F0783"/>
    <w:rsid w:val="003F1DB1"/>
    <w:rsid w:val="003F1F50"/>
    <w:rsid w:val="003F2937"/>
    <w:rsid w:val="003F49FD"/>
    <w:rsid w:val="003F656F"/>
    <w:rsid w:val="003F784A"/>
    <w:rsid w:val="003F7C73"/>
    <w:rsid w:val="004019CF"/>
    <w:rsid w:val="00402042"/>
    <w:rsid w:val="00402C71"/>
    <w:rsid w:val="004044F3"/>
    <w:rsid w:val="00404DC7"/>
    <w:rsid w:val="0040575F"/>
    <w:rsid w:val="0040585D"/>
    <w:rsid w:val="004102C5"/>
    <w:rsid w:val="00411F6D"/>
    <w:rsid w:val="00412389"/>
    <w:rsid w:val="0041249A"/>
    <w:rsid w:val="0041338E"/>
    <w:rsid w:val="004139E9"/>
    <w:rsid w:val="004147C8"/>
    <w:rsid w:val="004166A4"/>
    <w:rsid w:val="00417389"/>
    <w:rsid w:val="00421D7B"/>
    <w:rsid w:val="0042448A"/>
    <w:rsid w:val="00424DE3"/>
    <w:rsid w:val="004258FA"/>
    <w:rsid w:val="00427B09"/>
    <w:rsid w:val="004304F0"/>
    <w:rsid w:val="00434DA0"/>
    <w:rsid w:val="00436BD3"/>
    <w:rsid w:val="0043717C"/>
    <w:rsid w:val="00442ED5"/>
    <w:rsid w:val="0044430E"/>
    <w:rsid w:val="00445A8F"/>
    <w:rsid w:val="00445E4C"/>
    <w:rsid w:val="004471F9"/>
    <w:rsid w:val="00447565"/>
    <w:rsid w:val="004505F2"/>
    <w:rsid w:val="00451AEC"/>
    <w:rsid w:val="00452E65"/>
    <w:rsid w:val="00457200"/>
    <w:rsid w:val="00457414"/>
    <w:rsid w:val="0045753F"/>
    <w:rsid w:val="0045790F"/>
    <w:rsid w:val="004579BD"/>
    <w:rsid w:val="004579D2"/>
    <w:rsid w:val="00460C35"/>
    <w:rsid w:val="00460D3D"/>
    <w:rsid w:val="00462BBA"/>
    <w:rsid w:val="00462DAB"/>
    <w:rsid w:val="00464103"/>
    <w:rsid w:val="00464439"/>
    <w:rsid w:val="0046503D"/>
    <w:rsid w:val="00467E2C"/>
    <w:rsid w:val="0047199F"/>
    <w:rsid w:val="0047313F"/>
    <w:rsid w:val="00475407"/>
    <w:rsid w:val="00475B49"/>
    <w:rsid w:val="00477E1D"/>
    <w:rsid w:val="00480644"/>
    <w:rsid w:val="004814B3"/>
    <w:rsid w:val="00483046"/>
    <w:rsid w:val="00483325"/>
    <w:rsid w:val="004833B3"/>
    <w:rsid w:val="00483C6F"/>
    <w:rsid w:val="00484BD4"/>
    <w:rsid w:val="00485FF4"/>
    <w:rsid w:val="0048626D"/>
    <w:rsid w:val="004901D9"/>
    <w:rsid w:val="0049102E"/>
    <w:rsid w:val="00491253"/>
    <w:rsid w:val="00492B05"/>
    <w:rsid w:val="0049313A"/>
    <w:rsid w:val="00493868"/>
    <w:rsid w:val="00493C76"/>
    <w:rsid w:val="00495165"/>
    <w:rsid w:val="00495900"/>
    <w:rsid w:val="00497DF0"/>
    <w:rsid w:val="004A024C"/>
    <w:rsid w:val="004A07C3"/>
    <w:rsid w:val="004A1102"/>
    <w:rsid w:val="004A2A36"/>
    <w:rsid w:val="004A306E"/>
    <w:rsid w:val="004A4B5C"/>
    <w:rsid w:val="004A4CB7"/>
    <w:rsid w:val="004A515C"/>
    <w:rsid w:val="004A7C55"/>
    <w:rsid w:val="004A7D56"/>
    <w:rsid w:val="004A7F16"/>
    <w:rsid w:val="004B1A08"/>
    <w:rsid w:val="004B1A2E"/>
    <w:rsid w:val="004B30B3"/>
    <w:rsid w:val="004B378E"/>
    <w:rsid w:val="004B3DF2"/>
    <w:rsid w:val="004B4295"/>
    <w:rsid w:val="004B7886"/>
    <w:rsid w:val="004B7B42"/>
    <w:rsid w:val="004C1069"/>
    <w:rsid w:val="004C1E71"/>
    <w:rsid w:val="004C226F"/>
    <w:rsid w:val="004C459A"/>
    <w:rsid w:val="004C6ACC"/>
    <w:rsid w:val="004D0A70"/>
    <w:rsid w:val="004D0D76"/>
    <w:rsid w:val="004D19AA"/>
    <w:rsid w:val="004D3797"/>
    <w:rsid w:val="004D4F7C"/>
    <w:rsid w:val="004D576C"/>
    <w:rsid w:val="004D74B2"/>
    <w:rsid w:val="004E06A4"/>
    <w:rsid w:val="004E156D"/>
    <w:rsid w:val="004E26FD"/>
    <w:rsid w:val="004E68AE"/>
    <w:rsid w:val="004E7011"/>
    <w:rsid w:val="004E7D09"/>
    <w:rsid w:val="004F105C"/>
    <w:rsid w:val="004F20C3"/>
    <w:rsid w:val="004F3DDE"/>
    <w:rsid w:val="004F3F31"/>
    <w:rsid w:val="004F55B0"/>
    <w:rsid w:val="004F7060"/>
    <w:rsid w:val="00500040"/>
    <w:rsid w:val="00501391"/>
    <w:rsid w:val="0050166F"/>
    <w:rsid w:val="00502FC7"/>
    <w:rsid w:val="00503D42"/>
    <w:rsid w:val="005048A2"/>
    <w:rsid w:val="0050568E"/>
    <w:rsid w:val="00505AA7"/>
    <w:rsid w:val="005070B4"/>
    <w:rsid w:val="00510740"/>
    <w:rsid w:val="00510A76"/>
    <w:rsid w:val="00511A29"/>
    <w:rsid w:val="005128EB"/>
    <w:rsid w:val="005156E6"/>
    <w:rsid w:val="005165A6"/>
    <w:rsid w:val="00517132"/>
    <w:rsid w:val="00523A64"/>
    <w:rsid w:val="0052450C"/>
    <w:rsid w:val="0052519D"/>
    <w:rsid w:val="0052562E"/>
    <w:rsid w:val="0052696A"/>
    <w:rsid w:val="00527B80"/>
    <w:rsid w:val="00530557"/>
    <w:rsid w:val="0053400B"/>
    <w:rsid w:val="00534104"/>
    <w:rsid w:val="00534959"/>
    <w:rsid w:val="005349C5"/>
    <w:rsid w:val="00540039"/>
    <w:rsid w:val="00540163"/>
    <w:rsid w:val="00540A18"/>
    <w:rsid w:val="00540A68"/>
    <w:rsid w:val="00543A09"/>
    <w:rsid w:val="00543ECB"/>
    <w:rsid w:val="00544411"/>
    <w:rsid w:val="00544698"/>
    <w:rsid w:val="00544D94"/>
    <w:rsid w:val="005475DD"/>
    <w:rsid w:val="0055010E"/>
    <w:rsid w:val="00550A2C"/>
    <w:rsid w:val="005528B8"/>
    <w:rsid w:val="00553302"/>
    <w:rsid w:val="00555A62"/>
    <w:rsid w:val="0055647B"/>
    <w:rsid w:val="005701D8"/>
    <w:rsid w:val="0057055F"/>
    <w:rsid w:val="00570E63"/>
    <w:rsid w:val="0057220C"/>
    <w:rsid w:val="0057528A"/>
    <w:rsid w:val="00575367"/>
    <w:rsid w:val="00576034"/>
    <w:rsid w:val="00576E78"/>
    <w:rsid w:val="00577E2F"/>
    <w:rsid w:val="00580A94"/>
    <w:rsid w:val="00584833"/>
    <w:rsid w:val="00586BD9"/>
    <w:rsid w:val="00587999"/>
    <w:rsid w:val="00587E50"/>
    <w:rsid w:val="00592502"/>
    <w:rsid w:val="005945F3"/>
    <w:rsid w:val="00595C0B"/>
    <w:rsid w:val="00597F31"/>
    <w:rsid w:val="005A0561"/>
    <w:rsid w:val="005A0689"/>
    <w:rsid w:val="005A12A7"/>
    <w:rsid w:val="005A2D3A"/>
    <w:rsid w:val="005A3F59"/>
    <w:rsid w:val="005A69B1"/>
    <w:rsid w:val="005A74D9"/>
    <w:rsid w:val="005B05AD"/>
    <w:rsid w:val="005B0B70"/>
    <w:rsid w:val="005B15CF"/>
    <w:rsid w:val="005B179B"/>
    <w:rsid w:val="005B1B58"/>
    <w:rsid w:val="005B2F62"/>
    <w:rsid w:val="005B3AB0"/>
    <w:rsid w:val="005B4B2B"/>
    <w:rsid w:val="005B6401"/>
    <w:rsid w:val="005B68C9"/>
    <w:rsid w:val="005B727B"/>
    <w:rsid w:val="005C0873"/>
    <w:rsid w:val="005C0DBD"/>
    <w:rsid w:val="005C1C62"/>
    <w:rsid w:val="005C1DE7"/>
    <w:rsid w:val="005C2C7C"/>
    <w:rsid w:val="005C3D02"/>
    <w:rsid w:val="005C4002"/>
    <w:rsid w:val="005C5C76"/>
    <w:rsid w:val="005C745F"/>
    <w:rsid w:val="005D0CD1"/>
    <w:rsid w:val="005D274B"/>
    <w:rsid w:val="005D631E"/>
    <w:rsid w:val="005D7264"/>
    <w:rsid w:val="005E082E"/>
    <w:rsid w:val="005E2191"/>
    <w:rsid w:val="005E48A9"/>
    <w:rsid w:val="005E4F3E"/>
    <w:rsid w:val="005E5B73"/>
    <w:rsid w:val="005E796A"/>
    <w:rsid w:val="005E7B36"/>
    <w:rsid w:val="005F0ED1"/>
    <w:rsid w:val="005F192B"/>
    <w:rsid w:val="005F2D43"/>
    <w:rsid w:val="005F35F1"/>
    <w:rsid w:val="005F400E"/>
    <w:rsid w:val="005F56C7"/>
    <w:rsid w:val="005F6430"/>
    <w:rsid w:val="005F6467"/>
    <w:rsid w:val="005F7CD8"/>
    <w:rsid w:val="006040D3"/>
    <w:rsid w:val="00605B08"/>
    <w:rsid w:val="00605E7C"/>
    <w:rsid w:val="006068C3"/>
    <w:rsid w:val="006100C4"/>
    <w:rsid w:val="00610F10"/>
    <w:rsid w:val="00610F60"/>
    <w:rsid w:val="00613BD4"/>
    <w:rsid w:val="00614E23"/>
    <w:rsid w:val="00615648"/>
    <w:rsid w:val="00617147"/>
    <w:rsid w:val="00617B87"/>
    <w:rsid w:val="00617EB4"/>
    <w:rsid w:val="00621027"/>
    <w:rsid w:val="00623E9F"/>
    <w:rsid w:val="00624BC4"/>
    <w:rsid w:val="00625AEE"/>
    <w:rsid w:val="006260A1"/>
    <w:rsid w:val="006264B9"/>
    <w:rsid w:val="006267AC"/>
    <w:rsid w:val="0062695D"/>
    <w:rsid w:val="006311F0"/>
    <w:rsid w:val="00632CB7"/>
    <w:rsid w:val="0063744C"/>
    <w:rsid w:val="00642721"/>
    <w:rsid w:val="00642C99"/>
    <w:rsid w:val="00642D8B"/>
    <w:rsid w:val="0064392E"/>
    <w:rsid w:val="006446C8"/>
    <w:rsid w:val="006456A7"/>
    <w:rsid w:val="0064645C"/>
    <w:rsid w:val="00646965"/>
    <w:rsid w:val="00646B1D"/>
    <w:rsid w:val="00650045"/>
    <w:rsid w:val="00650E4F"/>
    <w:rsid w:val="00654794"/>
    <w:rsid w:val="006556C1"/>
    <w:rsid w:val="0065711A"/>
    <w:rsid w:val="00657172"/>
    <w:rsid w:val="00657C16"/>
    <w:rsid w:val="00657D0D"/>
    <w:rsid w:val="00660893"/>
    <w:rsid w:val="0066092B"/>
    <w:rsid w:val="00661686"/>
    <w:rsid w:val="00662EEF"/>
    <w:rsid w:val="00662FCF"/>
    <w:rsid w:val="006633D0"/>
    <w:rsid w:val="006639F0"/>
    <w:rsid w:val="0066659E"/>
    <w:rsid w:val="006670E0"/>
    <w:rsid w:val="006672DA"/>
    <w:rsid w:val="00667BE0"/>
    <w:rsid w:val="00673948"/>
    <w:rsid w:val="00673FCA"/>
    <w:rsid w:val="006752E7"/>
    <w:rsid w:val="0067565F"/>
    <w:rsid w:val="0067678F"/>
    <w:rsid w:val="006779E7"/>
    <w:rsid w:val="00680358"/>
    <w:rsid w:val="006803A8"/>
    <w:rsid w:val="00680810"/>
    <w:rsid w:val="0068208A"/>
    <w:rsid w:val="00682648"/>
    <w:rsid w:val="00682E43"/>
    <w:rsid w:val="00683BDE"/>
    <w:rsid w:val="006840D8"/>
    <w:rsid w:val="00685D8A"/>
    <w:rsid w:val="006907B8"/>
    <w:rsid w:val="00690E81"/>
    <w:rsid w:val="00692B6B"/>
    <w:rsid w:val="006952B5"/>
    <w:rsid w:val="00695394"/>
    <w:rsid w:val="00696FAB"/>
    <w:rsid w:val="006A057E"/>
    <w:rsid w:val="006A0BC8"/>
    <w:rsid w:val="006A2206"/>
    <w:rsid w:val="006A26B2"/>
    <w:rsid w:val="006A36B2"/>
    <w:rsid w:val="006A38BD"/>
    <w:rsid w:val="006A3B5F"/>
    <w:rsid w:val="006A49F2"/>
    <w:rsid w:val="006A599B"/>
    <w:rsid w:val="006A70C8"/>
    <w:rsid w:val="006A733E"/>
    <w:rsid w:val="006A7607"/>
    <w:rsid w:val="006A78AC"/>
    <w:rsid w:val="006B07CB"/>
    <w:rsid w:val="006B0AE9"/>
    <w:rsid w:val="006B1976"/>
    <w:rsid w:val="006B1C71"/>
    <w:rsid w:val="006B2C2B"/>
    <w:rsid w:val="006B46FA"/>
    <w:rsid w:val="006B4C99"/>
    <w:rsid w:val="006B7A84"/>
    <w:rsid w:val="006C00B4"/>
    <w:rsid w:val="006C0CFF"/>
    <w:rsid w:val="006C1F79"/>
    <w:rsid w:val="006C2E47"/>
    <w:rsid w:val="006C3305"/>
    <w:rsid w:val="006C3CF7"/>
    <w:rsid w:val="006C4EC0"/>
    <w:rsid w:val="006C5DC7"/>
    <w:rsid w:val="006C6DE1"/>
    <w:rsid w:val="006C75F2"/>
    <w:rsid w:val="006C780A"/>
    <w:rsid w:val="006D0BC9"/>
    <w:rsid w:val="006D21BA"/>
    <w:rsid w:val="006D38E9"/>
    <w:rsid w:val="006D3F7B"/>
    <w:rsid w:val="006D453E"/>
    <w:rsid w:val="006D45C4"/>
    <w:rsid w:val="006D6FA2"/>
    <w:rsid w:val="006E189D"/>
    <w:rsid w:val="006E2405"/>
    <w:rsid w:val="006E3FB3"/>
    <w:rsid w:val="006E3FE0"/>
    <w:rsid w:val="006E5CC4"/>
    <w:rsid w:val="006E6622"/>
    <w:rsid w:val="006F059D"/>
    <w:rsid w:val="006F067D"/>
    <w:rsid w:val="006F07CA"/>
    <w:rsid w:val="006F2971"/>
    <w:rsid w:val="006F2D95"/>
    <w:rsid w:val="006F43E2"/>
    <w:rsid w:val="006F6890"/>
    <w:rsid w:val="006F69E8"/>
    <w:rsid w:val="00702CB7"/>
    <w:rsid w:val="0070415D"/>
    <w:rsid w:val="00704A51"/>
    <w:rsid w:val="00710F8D"/>
    <w:rsid w:val="0071154B"/>
    <w:rsid w:val="007119F0"/>
    <w:rsid w:val="00713E51"/>
    <w:rsid w:val="007150B7"/>
    <w:rsid w:val="007160AE"/>
    <w:rsid w:val="00716408"/>
    <w:rsid w:val="007177FB"/>
    <w:rsid w:val="00717886"/>
    <w:rsid w:val="00720048"/>
    <w:rsid w:val="00720313"/>
    <w:rsid w:val="00720FE0"/>
    <w:rsid w:val="00721909"/>
    <w:rsid w:val="007219E8"/>
    <w:rsid w:val="00722A73"/>
    <w:rsid w:val="00723283"/>
    <w:rsid w:val="0072466B"/>
    <w:rsid w:val="00724FE5"/>
    <w:rsid w:val="00725E6F"/>
    <w:rsid w:val="00727300"/>
    <w:rsid w:val="00727769"/>
    <w:rsid w:val="00732411"/>
    <w:rsid w:val="00733CEA"/>
    <w:rsid w:val="007347F2"/>
    <w:rsid w:val="007359D3"/>
    <w:rsid w:val="00736246"/>
    <w:rsid w:val="00736C71"/>
    <w:rsid w:val="00737972"/>
    <w:rsid w:val="00741275"/>
    <w:rsid w:val="007419A9"/>
    <w:rsid w:val="00743931"/>
    <w:rsid w:val="00744E70"/>
    <w:rsid w:val="00746A06"/>
    <w:rsid w:val="00755BB2"/>
    <w:rsid w:val="00756C55"/>
    <w:rsid w:val="0076256F"/>
    <w:rsid w:val="007632E6"/>
    <w:rsid w:val="00764A6F"/>
    <w:rsid w:val="00765310"/>
    <w:rsid w:val="0076564D"/>
    <w:rsid w:val="007662E3"/>
    <w:rsid w:val="007663C7"/>
    <w:rsid w:val="0076692A"/>
    <w:rsid w:val="00766F87"/>
    <w:rsid w:val="00775507"/>
    <w:rsid w:val="00775E3E"/>
    <w:rsid w:val="00775E7D"/>
    <w:rsid w:val="00776277"/>
    <w:rsid w:val="00777902"/>
    <w:rsid w:val="00780719"/>
    <w:rsid w:val="00781862"/>
    <w:rsid w:val="0078408E"/>
    <w:rsid w:val="00785790"/>
    <w:rsid w:val="0078622E"/>
    <w:rsid w:val="007869D4"/>
    <w:rsid w:val="00790754"/>
    <w:rsid w:val="00790A56"/>
    <w:rsid w:val="00790CB6"/>
    <w:rsid w:val="00792A76"/>
    <w:rsid w:val="00794DDB"/>
    <w:rsid w:val="00797AFB"/>
    <w:rsid w:val="007A0D09"/>
    <w:rsid w:val="007A5105"/>
    <w:rsid w:val="007A522C"/>
    <w:rsid w:val="007A5531"/>
    <w:rsid w:val="007A5B25"/>
    <w:rsid w:val="007A6465"/>
    <w:rsid w:val="007A67D8"/>
    <w:rsid w:val="007B00BC"/>
    <w:rsid w:val="007B3679"/>
    <w:rsid w:val="007B50CE"/>
    <w:rsid w:val="007C21F4"/>
    <w:rsid w:val="007C225A"/>
    <w:rsid w:val="007C396A"/>
    <w:rsid w:val="007C566A"/>
    <w:rsid w:val="007C56D3"/>
    <w:rsid w:val="007C62F3"/>
    <w:rsid w:val="007C7738"/>
    <w:rsid w:val="007D0BD0"/>
    <w:rsid w:val="007D1621"/>
    <w:rsid w:val="007D17FA"/>
    <w:rsid w:val="007D395C"/>
    <w:rsid w:val="007D40DD"/>
    <w:rsid w:val="007D416F"/>
    <w:rsid w:val="007D432E"/>
    <w:rsid w:val="007D583D"/>
    <w:rsid w:val="007D61CA"/>
    <w:rsid w:val="007D6974"/>
    <w:rsid w:val="007D697F"/>
    <w:rsid w:val="007D6E47"/>
    <w:rsid w:val="007D7F1D"/>
    <w:rsid w:val="007E0FE0"/>
    <w:rsid w:val="007E1B95"/>
    <w:rsid w:val="007E204E"/>
    <w:rsid w:val="007E332C"/>
    <w:rsid w:val="007E3E35"/>
    <w:rsid w:val="007E4029"/>
    <w:rsid w:val="007F0F4C"/>
    <w:rsid w:val="007F2F54"/>
    <w:rsid w:val="007F3702"/>
    <w:rsid w:val="007F40D1"/>
    <w:rsid w:val="007F4463"/>
    <w:rsid w:val="007F472D"/>
    <w:rsid w:val="007F6248"/>
    <w:rsid w:val="007F6C84"/>
    <w:rsid w:val="00800585"/>
    <w:rsid w:val="0080079A"/>
    <w:rsid w:val="008032F1"/>
    <w:rsid w:val="0080434E"/>
    <w:rsid w:val="00804559"/>
    <w:rsid w:val="00804B62"/>
    <w:rsid w:val="0080538C"/>
    <w:rsid w:val="00806174"/>
    <w:rsid w:val="00807B2C"/>
    <w:rsid w:val="00811470"/>
    <w:rsid w:val="0081149B"/>
    <w:rsid w:val="0081288F"/>
    <w:rsid w:val="00813404"/>
    <w:rsid w:val="00815B1C"/>
    <w:rsid w:val="00815C8F"/>
    <w:rsid w:val="00815F8D"/>
    <w:rsid w:val="00816EC6"/>
    <w:rsid w:val="00820DA4"/>
    <w:rsid w:val="00821A09"/>
    <w:rsid w:val="00822237"/>
    <w:rsid w:val="00824B97"/>
    <w:rsid w:val="008262E2"/>
    <w:rsid w:val="00826C0D"/>
    <w:rsid w:val="00827256"/>
    <w:rsid w:val="008316BA"/>
    <w:rsid w:val="00832622"/>
    <w:rsid w:val="00832A3E"/>
    <w:rsid w:val="00832A6C"/>
    <w:rsid w:val="00834A17"/>
    <w:rsid w:val="008363AC"/>
    <w:rsid w:val="00836FCD"/>
    <w:rsid w:val="008379C9"/>
    <w:rsid w:val="00837D09"/>
    <w:rsid w:val="008405E6"/>
    <w:rsid w:val="0084131F"/>
    <w:rsid w:val="00842BAC"/>
    <w:rsid w:val="008435A5"/>
    <w:rsid w:val="0084451F"/>
    <w:rsid w:val="008447C7"/>
    <w:rsid w:val="008456B5"/>
    <w:rsid w:val="00845B37"/>
    <w:rsid w:val="00845E90"/>
    <w:rsid w:val="00846015"/>
    <w:rsid w:val="008515CC"/>
    <w:rsid w:val="00851761"/>
    <w:rsid w:val="0085182E"/>
    <w:rsid w:val="0085223A"/>
    <w:rsid w:val="00852266"/>
    <w:rsid w:val="00852BFD"/>
    <w:rsid w:val="00852DCE"/>
    <w:rsid w:val="00854C51"/>
    <w:rsid w:val="0085596A"/>
    <w:rsid w:val="00855C85"/>
    <w:rsid w:val="008562CE"/>
    <w:rsid w:val="00856EEB"/>
    <w:rsid w:val="00857957"/>
    <w:rsid w:val="00860382"/>
    <w:rsid w:val="00860C96"/>
    <w:rsid w:val="00860D5B"/>
    <w:rsid w:val="00861023"/>
    <w:rsid w:val="008613EE"/>
    <w:rsid w:val="008615D9"/>
    <w:rsid w:val="00861B1D"/>
    <w:rsid w:val="0086216E"/>
    <w:rsid w:val="0086358F"/>
    <w:rsid w:val="00863728"/>
    <w:rsid w:val="0086475A"/>
    <w:rsid w:val="00866512"/>
    <w:rsid w:val="00870133"/>
    <w:rsid w:val="008709F3"/>
    <w:rsid w:val="00871E15"/>
    <w:rsid w:val="008742DD"/>
    <w:rsid w:val="00874D30"/>
    <w:rsid w:val="008751BB"/>
    <w:rsid w:val="00875F56"/>
    <w:rsid w:val="00877FDA"/>
    <w:rsid w:val="0088254B"/>
    <w:rsid w:val="008835A3"/>
    <w:rsid w:val="00886097"/>
    <w:rsid w:val="008863CA"/>
    <w:rsid w:val="0088669C"/>
    <w:rsid w:val="008867B7"/>
    <w:rsid w:val="00887250"/>
    <w:rsid w:val="008875D1"/>
    <w:rsid w:val="008876FA"/>
    <w:rsid w:val="008903CB"/>
    <w:rsid w:val="00892403"/>
    <w:rsid w:val="00893C23"/>
    <w:rsid w:val="00894AE6"/>
    <w:rsid w:val="008958F6"/>
    <w:rsid w:val="008A1064"/>
    <w:rsid w:val="008A1423"/>
    <w:rsid w:val="008A2562"/>
    <w:rsid w:val="008A28EC"/>
    <w:rsid w:val="008A2930"/>
    <w:rsid w:val="008A31CA"/>
    <w:rsid w:val="008A41BE"/>
    <w:rsid w:val="008A6B5B"/>
    <w:rsid w:val="008A7EA3"/>
    <w:rsid w:val="008B41E0"/>
    <w:rsid w:val="008B4E91"/>
    <w:rsid w:val="008B5B7F"/>
    <w:rsid w:val="008B712C"/>
    <w:rsid w:val="008B72D8"/>
    <w:rsid w:val="008B7F31"/>
    <w:rsid w:val="008C0D64"/>
    <w:rsid w:val="008C0E44"/>
    <w:rsid w:val="008C1A05"/>
    <w:rsid w:val="008C1C36"/>
    <w:rsid w:val="008C1E69"/>
    <w:rsid w:val="008C2596"/>
    <w:rsid w:val="008C4327"/>
    <w:rsid w:val="008C7569"/>
    <w:rsid w:val="008C7DEE"/>
    <w:rsid w:val="008D0A83"/>
    <w:rsid w:val="008D14B8"/>
    <w:rsid w:val="008D1546"/>
    <w:rsid w:val="008D267D"/>
    <w:rsid w:val="008D374E"/>
    <w:rsid w:val="008D75BB"/>
    <w:rsid w:val="008E15F5"/>
    <w:rsid w:val="008E39FD"/>
    <w:rsid w:val="008E4EE3"/>
    <w:rsid w:val="008E5E78"/>
    <w:rsid w:val="008E6935"/>
    <w:rsid w:val="008E6BC0"/>
    <w:rsid w:val="008F37E1"/>
    <w:rsid w:val="008F3DFB"/>
    <w:rsid w:val="008F3E65"/>
    <w:rsid w:val="008F5BBC"/>
    <w:rsid w:val="008F6636"/>
    <w:rsid w:val="009000DA"/>
    <w:rsid w:val="009005B9"/>
    <w:rsid w:val="00904AE8"/>
    <w:rsid w:val="009067C3"/>
    <w:rsid w:val="0091073B"/>
    <w:rsid w:val="009126DF"/>
    <w:rsid w:val="009136EA"/>
    <w:rsid w:val="00914366"/>
    <w:rsid w:val="00914880"/>
    <w:rsid w:val="00915C17"/>
    <w:rsid w:val="00916A99"/>
    <w:rsid w:val="00916F96"/>
    <w:rsid w:val="009176FE"/>
    <w:rsid w:val="00917E5E"/>
    <w:rsid w:val="00921C77"/>
    <w:rsid w:val="00923085"/>
    <w:rsid w:val="009247C0"/>
    <w:rsid w:val="00926691"/>
    <w:rsid w:val="00932D43"/>
    <w:rsid w:val="00932FFC"/>
    <w:rsid w:val="00934E57"/>
    <w:rsid w:val="00935AE3"/>
    <w:rsid w:val="0093644E"/>
    <w:rsid w:val="009370A9"/>
    <w:rsid w:val="009373A0"/>
    <w:rsid w:val="009373FE"/>
    <w:rsid w:val="00937FA8"/>
    <w:rsid w:val="00940782"/>
    <w:rsid w:val="0094102F"/>
    <w:rsid w:val="00941419"/>
    <w:rsid w:val="009423ED"/>
    <w:rsid w:val="00942AE2"/>
    <w:rsid w:val="00942E4D"/>
    <w:rsid w:val="0094332B"/>
    <w:rsid w:val="00945663"/>
    <w:rsid w:val="00945A0F"/>
    <w:rsid w:val="00945CB0"/>
    <w:rsid w:val="0094623B"/>
    <w:rsid w:val="00946A28"/>
    <w:rsid w:val="009477F7"/>
    <w:rsid w:val="00950433"/>
    <w:rsid w:val="009517A0"/>
    <w:rsid w:val="00952509"/>
    <w:rsid w:val="00952DF0"/>
    <w:rsid w:val="00954F33"/>
    <w:rsid w:val="0095656E"/>
    <w:rsid w:val="00956B52"/>
    <w:rsid w:val="0096077F"/>
    <w:rsid w:val="00962931"/>
    <w:rsid w:val="00964559"/>
    <w:rsid w:val="009651A5"/>
    <w:rsid w:val="00965974"/>
    <w:rsid w:val="009665E2"/>
    <w:rsid w:val="0096684D"/>
    <w:rsid w:val="00966A92"/>
    <w:rsid w:val="00966D60"/>
    <w:rsid w:val="00967189"/>
    <w:rsid w:val="00970762"/>
    <w:rsid w:val="00970D0A"/>
    <w:rsid w:val="00971061"/>
    <w:rsid w:val="00971203"/>
    <w:rsid w:val="00971FB7"/>
    <w:rsid w:val="00974536"/>
    <w:rsid w:val="00974E42"/>
    <w:rsid w:val="00975FE7"/>
    <w:rsid w:val="00976953"/>
    <w:rsid w:val="00977038"/>
    <w:rsid w:val="00981A2E"/>
    <w:rsid w:val="00984D06"/>
    <w:rsid w:val="00984D9F"/>
    <w:rsid w:val="009867C6"/>
    <w:rsid w:val="00987F4C"/>
    <w:rsid w:val="00991B6B"/>
    <w:rsid w:val="00993775"/>
    <w:rsid w:val="009964B0"/>
    <w:rsid w:val="009970C8"/>
    <w:rsid w:val="009A0FA5"/>
    <w:rsid w:val="009A169C"/>
    <w:rsid w:val="009A219B"/>
    <w:rsid w:val="009A2274"/>
    <w:rsid w:val="009A3039"/>
    <w:rsid w:val="009A3F66"/>
    <w:rsid w:val="009A6DEC"/>
    <w:rsid w:val="009A79A6"/>
    <w:rsid w:val="009A7C2B"/>
    <w:rsid w:val="009B5C5B"/>
    <w:rsid w:val="009B66E9"/>
    <w:rsid w:val="009B7A47"/>
    <w:rsid w:val="009C0908"/>
    <w:rsid w:val="009C0D26"/>
    <w:rsid w:val="009C4E0D"/>
    <w:rsid w:val="009C5A82"/>
    <w:rsid w:val="009C62A6"/>
    <w:rsid w:val="009C68B6"/>
    <w:rsid w:val="009C6F50"/>
    <w:rsid w:val="009D02E5"/>
    <w:rsid w:val="009D0B06"/>
    <w:rsid w:val="009D470E"/>
    <w:rsid w:val="009E06AC"/>
    <w:rsid w:val="009E1BCA"/>
    <w:rsid w:val="009E3B89"/>
    <w:rsid w:val="009E4AC5"/>
    <w:rsid w:val="009E5072"/>
    <w:rsid w:val="009E58A6"/>
    <w:rsid w:val="009E6324"/>
    <w:rsid w:val="009E637F"/>
    <w:rsid w:val="009E6F9F"/>
    <w:rsid w:val="009E7ABB"/>
    <w:rsid w:val="009E7D01"/>
    <w:rsid w:val="009F1B47"/>
    <w:rsid w:val="009F43DD"/>
    <w:rsid w:val="009F6EDA"/>
    <w:rsid w:val="00A0167D"/>
    <w:rsid w:val="00A02730"/>
    <w:rsid w:val="00A05C5A"/>
    <w:rsid w:val="00A063DA"/>
    <w:rsid w:val="00A068C8"/>
    <w:rsid w:val="00A07488"/>
    <w:rsid w:val="00A07590"/>
    <w:rsid w:val="00A075C9"/>
    <w:rsid w:val="00A11CBF"/>
    <w:rsid w:val="00A14637"/>
    <w:rsid w:val="00A165CB"/>
    <w:rsid w:val="00A16CCB"/>
    <w:rsid w:val="00A17112"/>
    <w:rsid w:val="00A174B9"/>
    <w:rsid w:val="00A20678"/>
    <w:rsid w:val="00A20B24"/>
    <w:rsid w:val="00A21516"/>
    <w:rsid w:val="00A223F3"/>
    <w:rsid w:val="00A2292B"/>
    <w:rsid w:val="00A22B98"/>
    <w:rsid w:val="00A234B7"/>
    <w:rsid w:val="00A23724"/>
    <w:rsid w:val="00A23817"/>
    <w:rsid w:val="00A27568"/>
    <w:rsid w:val="00A30D1A"/>
    <w:rsid w:val="00A31A56"/>
    <w:rsid w:val="00A31D36"/>
    <w:rsid w:val="00A3204B"/>
    <w:rsid w:val="00A321F9"/>
    <w:rsid w:val="00A33FEA"/>
    <w:rsid w:val="00A346EC"/>
    <w:rsid w:val="00A35F5B"/>
    <w:rsid w:val="00A365B2"/>
    <w:rsid w:val="00A366A7"/>
    <w:rsid w:val="00A36B81"/>
    <w:rsid w:val="00A36E27"/>
    <w:rsid w:val="00A377C1"/>
    <w:rsid w:val="00A37813"/>
    <w:rsid w:val="00A4026A"/>
    <w:rsid w:val="00A435F7"/>
    <w:rsid w:val="00A439DF"/>
    <w:rsid w:val="00A44F98"/>
    <w:rsid w:val="00A45635"/>
    <w:rsid w:val="00A45AFA"/>
    <w:rsid w:val="00A45C8B"/>
    <w:rsid w:val="00A46435"/>
    <w:rsid w:val="00A465EC"/>
    <w:rsid w:val="00A46E9A"/>
    <w:rsid w:val="00A47458"/>
    <w:rsid w:val="00A50604"/>
    <w:rsid w:val="00A511D0"/>
    <w:rsid w:val="00A52284"/>
    <w:rsid w:val="00A53086"/>
    <w:rsid w:val="00A53F53"/>
    <w:rsid w:val="00A54165"/>
    <w:rsid w:val="00A54BA8"/>
    <w:rsid w:val="00A551C8"/>
    <w:rsid w:val="00A5525A"/>
    <w:rsid w:val="00A565F3"/>
    <w:rsid w:val="00A570E5"/>
    <w:rsid w:val="00A6051E"/>
    <w:rsid w:val="00A62AA1"/>
    <w:rsid w:val="00A63264"/>
    <w:rsid w:val="00A63955"/>
    <w:rsid w:val="00A64810"/>
    <w:rsid w:val="00A64C4B"/>
    <w:rsid w:val="00A64E46"/>
    <w:rsid w:val="00A66D20"/>
    <w:rsid w:val="00A676F9"/>
    <w:rsid w:val="00A70D66"/>
    <w:rsid w:val="00A727A3"/>
    <w:rsid w:val="00A74F52"/>
    <w:rsid w:val="00A75E03"/>
    <w:rsid w:val="00A766A8"/>
    <w:rsid w:val="00A76C32"/>
    <w:rsid w:val="00A8025C"/>
    <w:rsid w:val="00A80F4B"/>
    <w:rsid w:val="00A818F7"/>
    <w:rsid w:val="00A8214E"/>
    <w:rsid w:val="00A821D4"/>
    <w:rsid w:val="00A8362B"/>
    <w:rsid w:val="00A837FE"/>
    <w:rsid w:val="00A86139"/>
    <w:rsid w:val="00A86686"/>
    <w:rsid w:val="00A930C5"/>
    <w:rsid w:val="00A9328A"/>
    <w:rsid w:val="00A940B8"/>
    <w:rsid w:val="00A96095"/>
    <w:rsid w:val="00A96B07"/>
    <w:rsid w:val="00AA1B3C"/>
    <w:rsid w:val="00AA1EE0"/>
    <w:rsid w:val="00AA36AC"/>
    <w:rsid w:val="00AA462C"/>
    <w:rsid w:val="00AA538A"/>
    <w:rsid w:val="00AA7B3E"/>
    <w:rsid w:val="00AB0531"/>
    <w:rsid w:val="00AB0ADD"/>
    <w:rsid w:val="00AB13CF"/>
    <w:rsid w:val="00AB1537"/>
    <w:rsid w:val="00AB1E24"/>
    <w:rsid w:val="00AB1FDD"/>
    <w:rsid w:val="00AB2525"/>
    <w:rsid w:val="00AB25FE"/>
    <w:rsid w:val="00AB2B12"/>
    <w:rsid w:val="00AB5429"/>
    <w:rsid w:val="00AB5465"/>
    <w:rsid w:val="00AB58E4"/>
    <w:rsid w:val="00AB6EED"/>
    <w:rsid w:val="00AB7D93"/>
    <w:rsid w:val="00AC1A0F"/>
    <w:rsid w:val="00AC2F44"/>
    <w:rsid w:val="00AC50CC"/>
    <w:rsid w:val="00AC6434"/>
    <w:rsid w:val="00AC6C63"/>
    <w:rsid w:val="00AC6F6C"/>
    <w:rsid w:val="00AC6F75"/>
    <w:rsid w:val="00AC793B"/>
    <w:rsid w:val="00AC7C82"/>
    <w:rsid w:val="00AD027D"/>
    <w:rsid w:val="00AD5361"/>
    <w:rsid w:val="00AD6481"/>
    <w:rsid w:val="00AE092E"/>
    <w:rsid w:val="00AE3971"/>
    <w:rsid w:val="00AE43B0"/>
    <w:rsid w:val="00AE50EF"/>
    <w:rsid w:val="00AE58BE"/>
    <w:rsid w:val="00AE5EF2"/>
    <w:rsid w:val="00AE61D2"/>
    <w:rsid w:val="00AE63A2"/>
    <w:rsid w:val="00AE7047"/>
    <w:rsid w:val="00AE766D"/>
    <w:rsid w:val="00AE7C10"/>
    <w:rsid w:val="00AF0147"/>
    <w:rsid w:val="00AF0444"/>
    <w:rsid w:val="00AF3268"/>
    <w:rsid w:val="00AF5CCB"/>
    <w:rsid w:val="00B01534"/>
    <w:rsid w:val="00B03833"/>
    <w:rsid w:val="00B040B9"/>
    <w:rsid w:val="00B05FF9"/>
    <w:rsid w:val="00B067EA"/>
    <w:rsid w:val="00B06E9C"/>
    <w:rsid w:val="00B06EFB"/>
    <w:rsid w:val="00B10995"/>
    <w:rsid w:val="00B12EC2"/>
    <w:rsid w:val="00B134AA"/>
    <w:rsid w:val="00B139D6"/>
    <w:rsid w:val="00B146E2"/>
    <w:rsid w:val="00B149AD"/>
    <w:rsid w:val="00B170D0"/>
    <w:rsid w:val="00B2019A"/>
    <w:rsid w:val="00B20ECB"/>
    <w:rsid w:val="00B21868"/>
    <w:rsid w:val="00B2241D"/>
    <w:rsid w:val="00B234BE"/>
    <w:rsid w:val="00B2414E"/>
    <w:rsid w:val="00B242B3"/>
    <w:rsid w:val="00B27538"/>
    <w:rsid w:val="00B30838"/>
    <w:rsid w:val="00B31184"/>
    <w:rsid w:val="00B31513"/>
    <w:rsid w:val="00B3219A"/>
    <w:rsid w:val="00B32DCF"/>
    <w:rsid w:val="00B37905"/>
    <w:rsid w:val="00B404F4"/>
    <w:rsid w:val="00B4247A"/>
    <w:rsid w:val="00B4338B"/>
    <w:rsid w:val="00B447CF"/>
    <w:rsid w:val="00B448BB"/>
    <w:rsid w:val="00B4626B"/>
    <w:rsid w:val="00B52A9F"/>
    <w:rsid w:val="00B52D15"/>
    <w:rsid w:val="00B53659"/>
    <w:rsid w:val="00B54661"/>
    <w:rsid w:val="00B54D5A"/>
    <w:rsid w:val="00B563B9"/>
    <w:rsid w:val="00B57D20"/>
    <w:rsid w:val="00B6112A"/>
    <w:rsid w:val="00B613B7"/>
    <w:rsid w:val="00B6169F"/>
    <w:rsid w:val="00B61E81"/>
    <w:rsid w:val="00B658AE"/>
    <w:rsid w:val="00B66EBE"/>
    <w:rsid w:val="00B674E7"/>
    <w:rsid w:val="00B67D04"/>
    <w:rsid w:val="00B709C6"/>
    <w:rsid w:val="00B70DBD"/>
    <w:rsid w:val="00B712CF"/>
    <w:rsid w:val="00B7244C"/>
    <w:rsid w:val="00B73B68"/>
    <w:rsid w:val="00B7516B"/>
    <w:rsid w:val="00B756F6"/>
    <w:rsid w:val="00B764FD"/>
    <w:rsid w:val="00B77EBA"/>
    <w:rsid w:val="00B8033C"/>
    <w:rsid w:val="00B80D3A"/>
    <w:rsid w:val="00B814FC"/>
    <w:rsid w:val="00B81897"/>
    <w:rsid w:val="00B82061"/>
    <w:rsid w:val="00B83BFF"/>
    <w:rsid w:val="00B84DEB"/>
    <w:rsid w:val="00B85B0D"/>
    <w:rsid w:val="00B85F1F"/>
    <w:rsid w:val="00B85FAB"/>
    <w:rsid w:val="00B87D72"/>
    <w:rsid w:val="00B9022C"/>
    <w:rsid w:val="00B949B9"/>
    <w:rsid w:val="00B96498"/>
    <w:rsid w:val="00B97036"/>
    <w:rsid w:val="00B9721A"/>
    <w:rsid w:val="00BA0DF8"/>
    <w:rsid w:val="00BA132C"/>
    <w:rsid w:val="00BA1AB9"/>
    <w:rsid w:val="00BA2856"/>
    <w:rsid w:val="00BA2F50"/>
    <w:rsid w:val="00BA3A02"/>
    <w:rsid w:val="00BA5AF0"/>
    <w:rsid w:val="00BA5C2D"/>
    <w:rsid w:val="00BA604E"/>
    <w:rsid w:val="00BA6311"/>
    <w:rsid w:val="00BA7583"/>
    <w:rsid w:val="00BB0EF3"/>
    <w:rsid w:val="00BB1FC7"/>
    <w:rsid w:val="00BB2E3D"/>
    <w:rsid w:val="00BB4BE3"/>
    <w:rsid w:val="00BB5B61"/>
    <w:rsid w:val="00BB661F"/>
    <w:rsid w:val="00BB7FC5"/>
    <w:rsid w:val="00BC04AC"/>
    <w:rsid w:val="00BC2B70"/>
    <w:rsid w:val="00BC5002"/>
    <w:rsid w:val="00BD0784"/>
    <w:rsid w:val="00BD1789"/>
    <w:rsid w:val="00BD3E85"/>
    <w:rsid w:val="00BE4916"/>
    <w:rsid w:val="00BE4E7B"/>
    <w:rsid w:val="00BE5895"/>
    <w:rsid w:val="00BE58A1"/>
    <w:rsid w:val="00BE63D3"/>
    <w:rsid w:val="00BF0834"/>
    <w:rsid w:val="00BF1191"/>
    <w:rsid w:val="00BF4D28"/>
    <w:rsid w:val="00BF572D"/>
    <w:rsid w:val="00BF5A65"/>
    <w:rsid w:val="00BF6069"/>
    <w:rsid w:val="00BF64CF"/>
    <w:rsid w:val="00C0076A"/>
    <w:rsid w:val="00C0116E"/>
    <w:rsid w:val="00C02F67"/>
    <w:rsid w:val="00C03C6D"/>
    <w:rsid w:val="00C03D95"/>
    <w:rsid w:val="00C0433D"/>
    <w:rsid w:val="00C04BC3"/>
    <w:rsid w:val="00C04D73"/>
    <w:rsid w:val="00C06277"/>
    <w:rsid w:val="00C07978"/>
    <w:rsid w:val="00C079CB"/>
    <w:rsid w:val="00C07EA1"/>
    <w:rsid w:val="00C10B33"/>
    <w:rsid w:val="00C14588"/>
    <w:rsid w:val="00C14F44"/>
    <w:rsid w:val="00C15090"/>
    <w:rsid w:val="00C179BB"/>
    <w:rsid w:val="00C207A8"/>
    <w:rsid w:val="00C221C2"/>
    <w:rsid w:val="00C27355"/>
    <w:rsid w:val="00C3058C"/>
    <w:rsid w:val="00C35C3E"/>
    <w:rsid w:val="00C364F7"/>
    <w:rsid w:val="00C3756E"/>
    <w:rsid w:val="00C410EB"/>
    <w:rsid w:val="00C42A70"/>
    <w:rsid w:val="00C44E88"/>
    <w:rsid w:val="00C44FF3"/>
    <w:rsid w:val="00C4594C"/>
    <w:rsid w:val="00C46206"/>
    <w:rsid w:val="00C46853"/>
    <w:rsid w:val="00C51257"/>
    <w:rsid w:val="00C51FA8"/>
    <w:rsid w:val="00C52634"/>
    <w:rsid w:val="00C53C3E"/>
    <w:rsid w:val="00C556EE"/>
    <w:rsid w:val="00C55918"/>
    <w:rsid w:val="00C56354"/>
    <w:rsid w:val="00C568DF"/>
    <w:rsid w:val="00C60266"/>
    <w:rsid w:val="00C62A45"/>
    <w:rsid w:val="00C63534"/>
    <w:rsid w:val="00C64121"/>
    <w:rsid w:val="00C6471A"/>
    <w:rsid w:val="00C6532B"/>
    <w:rsid w:val="00C654C3"/>
    <w:rsid w:val="00C659DB"/>
    <w:rsid w:val="00C6752F"/>
    <w:rsid w:val="00C70A37"/>
    <w:rsid w:val="00C721B1"/>
    <w:rsid w:val="00C75314"/>
    <w:rsid w:val="00C75926"/>
    <w:rsid w:val="00C8073C"/>
    <w:rsid w:val="00C822DD"/>
    <w:rsid w:val="00C8317A"/>
    <w:rsid w:val="00C84036"/>
    <w:rsid w:val="00C858D1"/>
    <w:rsid w:val="00C85FD3"/>
    <w:rsid w:val="00C86223"/>
    <w:rsid w:val="00C865C9"/>
    <w:rsid w:val="00C9190C"/>
    <w:rsid w:val="00C91F2B"/>
    <w:rsid w:val="00C93900"/>
    <w:rsid w:val="00C9475A"/>
    <w:rsid w:val="00CA002E"/>
    <w:rsid w:val="00CA0352"/>
    <w:rsid w:val="00CA0439"/>
    <w:rsid w:val="00CA129C"/>
    <w:rsid w:val="00CA2ABD"/>
    <w:rsid w:val="00CA333C"/>
    <w:rsid w:val="00CA4D12"/>
    <w:rsid w:val="00CA5222"/>
    <w:rsid w:val="00CB06E6"/>
    <w:rsid w:val="00CB1C81"/>
    <w:rsid w:val="00CB2A45"/>
    <w:rsid w:val="00CB5326"/>
    <w:rsid w:val="00CB7450"/>
    <w:rsid w:val="00CC0B89"/>
    <w:rsid w:val="00CC3F7D"/>
    <w:rsid w:val="00CC46C4"/>
    <w:rsid w:val="00CC5A63"/>
    <w:rsid w:val="00CC5F6B"/>
    <w:rsid w:val="00CC7551"/>
    <w:rsid w:val="00CC7CFB"/>
    <w:rsid w:val="00CD1A53"/>
    <w:rsid w:val="00CD2CE0"/>
    <w:rsid w:val="00CD2CE3"/>
    <w:rsid w:val="00CD47D5"/>
    <w:rsid w:val="00CD50D5"/>
    <w:rsid w:val="00CD7C6A"/>
    <w:rsid w:val="00CE0C86"/>
    <w:rsid w:val="00CE2EEB"/>
    <w:rsid w:val="00CE38AA"/>
    <w:rsid w:val="00CE5D15"/>
    <w:rsid w:val="00CE5F96"/>
    <w:rsid w:val="00CF013B"/>
    <w:rsid w:val="00CF0186"/>
    <w:rsid w:val="00CF1D6A"/>
    <w:rsid w:val="00CF4A66"/>
    <w:rsid w:val="00CF6FCE"/>
    <w:rsid w:val="00CF7708"/>
    <w:rsid w:val="00CF7E4B"/>
    <w:rsid w:val="00D0029F"/>
    <w:rsid w:val="00D01179"/>
    <w:rsid w:val="00D02144"/>
    <w:rsid w:val="00D02E17"/>
    <w:rsid w:val="00D03321"/>
    <w:rsid w:val="00D04D59"/>
    <w:rsid w:val="00D05E40"/>
    <w:rsid w:val="00D10A87"/>
    <w:rsid w:val="00D10F94"/>
    <w:rsid w:val="00D1132D"/>
    <w:rsid w:val="00D11526"/>
    <w:rsid w:val="00D150B8"/>
    <w:rsid w:val="00D155AF"/>
    <w:rsid w:val="00D1684D"/>
    <w:rsid w:val="00D1792A"/>
    <w:rsid w:val="00D20D44"/>
    <w:rsid w:val="00D21180"/>
    <w:rsid w:val="00D21914"/>
    <w:rsid w:val="00D222EF"/>
    <w:rsid w:val="00D22DD7"/>
    <w:rsid w:val="00D23301"/>
    <w:rsid w:val="00D240AB"/>
    <w:rsid w:val="00D24F35"/>
    <w:rsid w:val="00D26A84"/>
    <w:rsid w:val="00D27164"/>
    <w:rsid w:val="00D27FC3"/>
    <w:rsid w:val="00D304CB"/>
    <w:rsid w:val="00D3065E"/>
    <w:rsid w:val="00D30E82"/>
    <w:rsid w:val="00D30FEC"/>
    <w:rsid w:val="00D322CA"/>
    <w:rsid w:val="00D33106"/>
    <w:rsid w:val="00D338C2"/>
    <w:rsid w:val="00D346F4"/>
    <w:rsid w:val="00D36019"/>
    <w:rsid w:val="00D402B7"/>
    <w:rsid w:val="00D40F02"/>
    <w:rsid w:val="00D42C04"/>
    <w:rsid w:val="00D471CC"/>
    <w:rsid w:val="00D504BB"/>
    <w:rsid w:val="00D5168B"/>
    <w:rsid w:val="00D52036"/>
    <w:rsid w:val="00D528E4"/>
    <w:rsid w:val="00D52D61"/>
    <w:rsid w:val="00D53779"/>
    <w:rsid w:val="00D53BD8"/>
    <w:rsid w:val="00D53F9B"/>
    <w:rsid w:val="00D54494"/>
    <w:rsid w:val="00D54870"/>
    <w:rsid w:val="00D5576E"/>
    <w:rsid w:val="00D57C1C"/>
    <w:rsid w:val="00D6052A"/>
    <w:rsid w:val="00D6346C"/>
    <w:rsid w:val="00D66800"/>
    <w:rsid w:val="00D672C1"/>
    <w:rsid w:val="00D742DB"/>
    <w:rsid w:val="00D748D7"/>
    <w:rsid w:val="00D74AFA"/>
    <w:rsid w:val="00D7625B"/>
    <w:rsid w:val="00D779D2"/>
    <w:rsid w:val="00D81E4B"/>
    <w:rsid w:val="00D84C66"/>
    <w:rsid w:val="00D867E2"/>
    <w:rsid w:val="00D86ABB"/>
    <w:rsid w:val="00D90072"/>
    <w:rsid w:val="00D90945"/>
    <w:rsid w:val="00D91216"/>
    <w:rsid w:val="00D915C4"/>
    <w:rsid w:val="00D92E67"/>
    <w:rsid w:val="00D93D28"/>
    <w:rsid w:val="00D97186"/>
    <w:rsid w:val="00D97875"/>
    <w:rsid w:val="00DA09CD"/>
    <w:rsid w:val="00DA18D1"/>
    <w:rsid w:val="00DA1A06"/>
    <w:rsid w:val="00DA363A"/>
    <w:rsid w:val="00DA3B12"/>
    <w:rsid w:val="00DA4BA0"/>
    <w:rsid w:val="00DA7E5D"/>
    <w:rsid w:val="00DB054B"/>
    <w:rsid w:val="00DB0B9A"/>
    <w:rsid w:val="00DB19E1"/>
    <w:rsid w:val="00DB5512"/>
    <w:rsid w:val="00DC041B"/>
    <w:rsid w:val="00DC0649"/>
    <w:rsid w:val="00DC134F"/>
    <w:rsid w:val="00DC3585"/>
    <w:rsid w:val="00DC37B0"/>
    <w:rsid w:val="00DC4427"/>
    <w:rsid w:val="00DC4D7E"/>
    <w:rsid w:val="00DC5568"/>
    <w:rsid w:val="00DC6E1C"/>
    <w:rsid w:val="00DD0237"/>
    <w:rsid w:val="00DD1646"/>
    <w:rsid w:val="00DD1717"/>
    <w:rsid w:val="00DD18A0"/>
    <w:rsid w:val="00DD2CED"/>
    <w:rsid w:val="00DD43AC"/>
    <w:rsid w:val="00DE0E38"/>
    <w:rsid w:val="00DE1F7F"/>
    <w:rsid w:val="00DE309E"/>
    <w:rsid w:val="00DE404A"/>
    <w:rsid w:val="00DE41E4"/>
    <w:rsid w:val="00DE4C11"/>
    <w:rsid w:val="00DF123D"/>
    <w:rsid w:val="00DF1663"/>
    <w:rsid w:val="00DF1911"/>
    <w:rsid w:val="00DF1E7C"/>
    <w:rsid w:val="00DF2C95"/>
    <w:rsid w:val="00DF448A"/>
    <w:rsid w:val="00DF46AC"/>
    <w:rsid w:val="00DF4B9E"/>
    <w:rsid w:val="00DF6FBE"/>
    <w:rsid w:val="00E03521"/>
    <w:rsid w:val="00E03576"/>
    <w:rsid w:val="00E0370C"/>
    <w:rsid w:val="00E037FE"/>
    <w:rsid w:val="00E04397"/>
    <w:rsid w:val="00E0590D"/>
    <w:rsid w:val="00E065A7"/>
    <w:rsid w:val="00E11EB8"/>
    <w:rsid w:val="00E12F3E"/>
    <w:rsid w:val="00E1354E"/>
    <w:rsid w:val="00E17F4E"/>
    <w:rsid w:val="00E20C0A"/>
    <w:rsid w:val="00E20FAE"/>
    <w:rsid w:val="00E21D0C"/>
    <w:rsid w:val="00E23D76"/>
    <w:rsid w:val="00E24379"/>
    <w:rsid w:val="00E246C2"/>
    <w:rsid w:val="00E261B4"/>
    <w:rsid w:val="00E2633E"/>
    <w:rsid w:val="00E26706"/>
    <w:rsid w:val="00E276D3"/>
    <w:rsid w:val="00E30A6C"/>
    <w:rsid w:val="00E30ED5"/>
    <w:rsid w:val="00E31234"/>
    <w:rsid w:val="00E31A22"/>
    <w:rsid w:val="00E31A8A"/>
    <w:rsid w:val="00E31CC5"/>
    <w:rsid w:val="00E32BF7"/>
    <w:rsid w:val="00E33F5A"/>
    <w:rsid w:val="00E35011"/>
    <w:rsid w:val="00E3567F"/>
    <w:rsid w:val="00E3783B"/>
    <w:rsid w:val="00E37FA3"/>
    <w:rsid w:val="00E40216"/>
    <w:rsid w:val="00E40F74"/>
    <w:rsid w:val="00E4235C"/>
    <w:rsid w:val="00E44306"/>
    <w:rsid w:val="00E46453"/>
    <w:rsid w:val="00E46F86"/>
    <w:rsid w:val="00E473E2"/>
    <w:rsid w:val="00E51A52"/>
    <w:rsid w:val="00E527BE"/>
    <w:rsid w:val="00E53616"/>
    <w:rsid w:val="00E54E91"/>
    <w:rsid w:val="00E55B5F"/>
    <w:rsid w:val="00E56BA5"/>
    <w:rsid w:val="00E615DB"/>
    <w:rsid w:val="00E62710"/>
    <w:rsid w:val="00E62E65"/>
    <w:rsid w:val="00E63501"/>
    <w:rsid w:val="00E64967"/>
    <w:rsid w:val="00E64AAE"/>
    <w:rsid w:val="00E650D7"/>
    <w:rsid w:val="00E663A8"/>
    <w:rsid w:val="00E67174"/>
    <w:rsid w:val="00E701A0"/>
    <w:rsid w:val="00E70FC5"/>
    <w:rsid w:val="00E7609C"/>
    <w:rsid w:val="00E76795"/>
    <w:rsid w:val="00E767A7"/>
    <w:rsid w:val="00E769A7"/>
    <w:rsid w:val="00E76DE4"/>
    <w:rsid w:val="00E77F50"/>
    <w:rsid w:val="00E8087A"/>
    <w:rsid w:val="00E81127"/>
    <w:rsid w:val="00E828F5"/>
    <w:rsid w:val="00E83119"/>
    <w:rsid w:val="00E83949"/>
    <w:rsid w:val="00E83C7F"/>
    <w:rsid w:val="00E8467B"/>
    <w:rsid w:val="00E8659A"/>
    <w:rsid w:val="00E865E4"/>
    <w:rsid w:val="00E86F00"/>
    <w:rsid w:val="00E917F4"/>
    <w:rsid w:val="00E9226E"/>
    <w:rsid w:val="00E926D0"/>
    <w:rsid w:val="00E93146"/>
    <w:rsid w:val="00E93345"/>
    <w:rsid w:val="00E934EE"/>
    <w:rsid w:val="00E93712"/>
    <w:rsid w:val="00E938CC"/>
    <w:rsid w:val="00E93D05"/>
    <w:rsid w:val="00E97368"/>
    <w:rsid w:val="00EA2562"/>
    <w:rsid w:val="00EA3E0F"/>
    <w:rsid w:val="00EA424B"/>
    <w:rsid w:val="00EA484A"/>
    <w:rsid w:val="00EA4857"/>
    <w:rsid w:val="00EA4C25"/>
    <w:rsid w:val="00EA5D75"/>
    <w:rsid w:val="00EA60A8"/>
    <w:rsid w:val="00EA6DB3"/>
    <w:rsid w:val="00EA74B8"/>
    <w:rsid w:val="00EA7B81"/>
    <w:rsid w:val="00EB06A7"/>
    <w:rsid w:val="00EB249A"/>
    <w:rsid w:val="00EB2567"/>
    <w:rsid w:val="00EB2962"/>
    <w:rsid w:val="00EB3FEA"/>
    <w:rsid w:val="00EB513E"/>
    <w:rsid w:val="00EB555E"/>
    <w:rsid w:val="00EB5CB2"/>
    <w:rsid w:val="00EC052C"/>
    <w:rsid w:val="00EC0FD3"/>
    <w:rsid w:val="00EC1DAF"/>
    <w:rsid w:val="00EC4882"/>
    <w:rsid w:val="00EC4AE8"/>
    <w:rsid w:val="00EC4E7F"/>
    <w:rsid w:val="00EC5533"/>
    <w:rsid w:val="00EC6787"/>
    <w:rsid w:val="00EC7CA5"/>
    <w:rsid w:val="00ED13A8"/>
    <w:rsid w:val="00ED1CDB"/>
    <w:rsid w:val="00ED2FD1"/>
    <w:rsid w:val="00ED6145"/>
    <w:rsid w:val="00EE0D08"/>
    <w:rsid w:val="00EE276D"/>
    <w:rsid w:val="00EE281C"/>
    <w:rsid w:val="00EE3BC3"/>
    <w:rsid w:val="00EE3C3D"/>
    <w:rsid w:val="00EE3EEB"/>
    <w:rsid w:val="00EE6759"/>
    <w:rsid w:val="00EF0131"/>
    <w:rsid w:val="00EF1BEE"/>
    <w:rsid w:val="00EF21CB"/>
    <w:rsid w:val="00EF2698"/>
    <w:rsid w:val="00EF5D18"/>
    <w:rsid w:val="00EF60B6"/>
    <w:rsid w:val="00EF629E"/>
    <w:rsid w:val="00EF6378"/>
    <w:rsid w:val="00F00FB2"/>
    <w:rsid w:val="00F01246"/>
    <w:rsid w:val="00F03688"/>
    <w:rsid w:val="00F0436C"/>
    <w:rsid w:val="00F04B41"/>
    <w:rsid w:val="00F050F1"/>
    <w:rsid w:val="00F06C5C"/>
    <w:rsid w:val="00F0795B"/>
    <w:rsid w:val="00F1101C"/>
    <w:rsid w:val="00F119A9"/>
    <w:rsid w:val="00F11B5D"/>
    <w:rsid w:val="00F1263C"/>
    <w:rsid w:val="00F158ED"/>
    <w:rsid w:val="00F15CAC"/>
    <w:rsid w:val="00F16819"/>
    <w:rsid w:val="00F20E54"/>
    <w:rsid w:val="00F20E69"/>
    <w:rsid w:val="00F21E92"/>
    <w:rsid w:val="00F22414"/>
    <w:rsid w:val="00F22494"/>
    <w:rsid w:val="00F23933"/>
    <w:rsid w:val="00F246A2"/>
    <w:rsid w:val="00F24E60"/>
    <w:rsid w:val="00F263F2"/>
    <w:rsid w:val="00F3077A"/>
    <w:rsid w:val="00F3107B"/>
    <w:rsid w:val="00F315B4"/>
    <w:rsid w:val="00F3203E"/>
    <w:rsid w:val="00F345B3"/>
    <w:rsid w:val="00F34D77"/>
    <w:rsid w:val="00F35CC5"/>
    <w:rsid w:val="00F36A60"/>
    <w:rsid w:val="00F37940"/>
    <w:rsid w:val="00F40E6F"/>
    <w:rsid w:val="00F40FB7"/>
    <w:rsid w:val="00F417D5"/>
    <w:rsid w:val="00F42A8D"/>
    <w:rsid w:val="00F43163"/>
    <w:rsid w:val="00F43E58"/>
    <w:rsid w:val="00F44E73"/>
    <w:rsid w:val="00F467F0"/>
    <w:rsid w:val="00F50FFD"/>
    <w:rsid w:val="00F52CFF"/>
    <w:rsid w:val="00F53A67"/>
    <w:rsid w:val="00F56514"/>
    <w:rsid w:val="00F56701"/>
    <w:rsid w:val="00F57724"/>
    <w:rsid w:val="00F60319"/>
    <w:rsid w:val="00F63725"/>
    <w:rsid w:val="00F63A30"/>
    <w:rsid w:val="00F64080"/>
    <w:rsid w:val="00F65C8B"/>
    <w:rsid w:val="00F6677B"/>
    <w:rsid w:val="00F67159"/>
    <w:rsid w:val="00F6742E"/>
    <w:rsid w:val="00F703AF"/>
    <w:rsid w:val="00F703DF"/>
    <w:rsid w:val="00F705CE"/>
    <w:rsid w:val="00F707BD"/>
    <w:rsid w:val="00F71C6A"/>
    <w:rsid w:val="00F73570"/>
    <w:rsid w:val="00F742A4"/>
    <w:rsid w:val="00F750F4"/>
    <w:rsid w:val="00F75A52"/>
    <w:rsid w:val="00F77AA2"/>
    <w:rsid w:val="00F81859"/>
    <w:rsid w:val="00F81D2C"/>
    <w:rsid w:val="00F837A1"/>
    <w:rsid w:val="00F85010"/>
    <w:rsid w:val="00F85CB2"/>
    <w:rsid w:val="00F86806"/>
    <w:rsid w:val="00F86E2A"/>
    <w:rsid w:val="00F86F75"/>
    <w:rsid w:val="00F87986"/>
    <w:rsid w:val="00F9254E"/>
    <w:rsid w:val="00F925DA"/>
    <w:rsid w:val="00F941D6"/>
    <w:rsid w:val="00F96A9D"/>
    <w:rsid w:val="00F971C1"/>
    <w:rsid w:val="00F972C0"/>
    <w:rsid w:val="00F9762A"/>
    <w:rsid w:val="00FA08E7"/>
    <w:rsid w:val="00FA1A16"/>
    <w:rsid w:val="00FA300A"/>
    <w:rsid w:val="00FA30D9"/>
    <w:rsid w:val="00FA3AC1"/>
    <w:rsid w:val="00FA3B60"/>
    <w:rsid w:val="00FA504D"/>
    <w:rsid w:val="00FA54F6"/>
    <w:rsid w:val="00FA6058"/>
    <w:rsid w:val="00FA79E6"/>
    <w:rsid w:val="00FB0515"/>
    <w:rsid w:val="00FB189B"/>
    <w:rsid w:val="00FB19D2"/>
    <w:rsid w:val="00FB21EF"/>
    <w:rsid w:val="00FB4FCD"/>
    <w:rsid w:val="00FB50C9"/>
    <w:rsid w:val="00FB51A3"/>
    <w:rsid w:val="00FB6AF4"/>
    <w:rsid w:val="00FB795A"/>
    <w:rsid w:val="00FC5046"/>
    <w:rsid w:val="00FD1CCD"/>
    <w:rsid w:val="00FD2CE9"/>
    <w:rsid w:val="00FD42E5"/>
    <w:rsid w:val="00FD46EB"/>
    <w:rsid w:val="00FD509F"/>
    <w:rsid w:val="00FD56DF"/>
    <w:rsid w:val="00FD57DC"/>
    <w:rsid w:val="00FD5FB2"/>
    <w:rsid w:val="00FD79FC"/>
    <w:rsid w:val="00FE1C6E"/>
    <w:rsid w:val="00FE1D91"/>
    <w:rsid w:val="00FE2310"/>
    <w:rsid w:val="00FE4299"/>
    <w:rsid w:val="00FE50DF"/>
    <w:rsid w:val="00FE6FEF"/>
    <w:rsid w:val="00FE792E"/>
    <w:rsid w:val="00FE7C18"/>
    <w:rsid w:val="00FF0AE3"/>
    <w:rsid w:val="00FF13F3"/>
    <w:rsid w:val="00FF1EF5"/>
    <w:rsid w:val="00FF2C1A"/>
    <w:rsid w:val="00FF2CB5"/>
    <w:rsid w:val="00FF3F19"/>
    <w:rsid w:val="00FF4161"/>
    <w:rsid w:val="00FF44CD"/>
    <w:rsid w:val="00FF4867"/>
    <w:rsid w:val="00FF4881"/>
    <w:rsid w:val="00FF53E0"/>
    <w:rsid w:val="00FF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FD1"/>
  </w:style>
  <w:style w:type="paragraph" w:styleId="1">
    <w:name w:val="heading 1"/>
    <w:basedOn w:val="a"/>
    <w:next w:val="a"/>
    <w:link w:val="11"/>
    <w:uiPriority w:val="9"/>
    <w:qFormat/>
    <w:rsid w:val="001A5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ABD"/>
    <w:pPr>
      <w:keepNext/>
      <w:keepLines/>
      <w:spacing w:before="200" w:after="0"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ABD"/>
    <w:pPr>
      <w:keepNext/>
      <w:keepLines/>
      <w:spacing w:before="200" w:after="0"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AB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ABD"/>
    <w:pPr>
      <w:keepNext/>
      <w:keepLines/>
      <w:spacing w:before="200" w:after="0"/>
      <w:outlineLvl w:val="4"/>
    </w:pPr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ABD"/>
    <w:pPr>
      <w:keepNext/>
      <w:keepLines/>
      <w:spacing w:before="200" w:after="0"/>
      <w:outlineLvl w:val="5"/>
    </w:pPr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1A5ABD"/>
    <w:pPr>
      <w:keepNext/>
      <w:keepLines/>
      <w:spacing w:before="200" w:after="0"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ABD"/>
    <w:pPr>
      <w:keepNext/>
      <w:keepLines/>
      <w:spacing w:before="200" w:after="0"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ABD"/>
    <w:pPr>
      <w:keepNext/>
      <w:keepLines/>
      <w:spacing w:before="200" w:after="0"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1A5AB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A5AB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1A5AB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1A5AB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1A5AB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1A5AB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paragraph" w:customStyle="1" w:styleId="71">
    <w:name w:val="Заголовок 71"/>
    <w:basedOn w:val="a"/>
    <w:next w:val="a"/>
    <w:unhideWhenUsed/>
    <w:qFormat/>
    <w:rsid w:val="001A5AB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1A5AB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1A5AB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A5ABD"/>
  </w:style>
  <w:style w:type="character" w:customStyle="1" w:styleId="10">
    <w:name w:val="Заголовок 1 Знак"/>
    <w:basedOn w:val="a0"/>
    <w:link w:val="110"/>
    <w:uiPriority w:val="9"/>
    <w:rsid w:val="001A5ABD"/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A5ABD"/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5ABD"/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A5ABD"/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5ABD"/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5ABD"/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character" w:customStyle="1" w:styleId="70">
    <w:name w:val="Заголовок 7 Знак"/>
    <w:basedOn w:val="a0"/>
    <w:link w:val="7"/>
    <w:rsid w:val="001A5AB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A5ABD"/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A5ABD"/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1A5ABD"/>
    <w:rPr>
      <w:rFonts w:eastAsia="Times New Roman" w:cs="Times New Roman"/>
      <w:b/>
      <w:bCs/>
      <w:smallCaps/>
      <w:color w:val="1F497D"/>
      <w:spacing w:val="10"/>
      <w:sz w:val="18"/>
      <w:szCs w:val="18"/>
      <w:lang w:eastAsia="ru-RU"/>
    </w:rPr>
  </w:style>
  <w:style w:type="paragraph" w:customStyle="1" w:styleId="14">
    <w:name w:val="Название1"/>
    <w:next w:val="a"/>
    <w:uiPriority w:val="10"/>
    <w:qFormat/>
    <w:rsid w:val="001A5ABD"/>
    <w:pPr>
      <w:spacing w:after="160"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a3">
    <w:name w:val="Название Знак"/>
    <w:basedOn w:val="a0"/>
    <w:link w:val="a4"/>
    <w:uiPriority w:val="10"/>
    <w:rsid w:val="001A5ABD"/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paragraph" w:customStyle="1" w:styleId="15">
    <w:name w:val="Подзаголовок1"/>
    <w:next w:val="a"/>
    <w:uiPriority w:val="11"/>
    <w:qFormat/>
    <w:rsid w:val="001A5ABD"/>
    <w:pPr>
      <w:spacing w:after="600" w:line="240" w:lineRule="auto"/>
    </w:pPr>
    <w:rPr>
      <w:smallCaps/>
      <w:color w:val="938953"/>
      <w:spacing w:val="5"/>
      <w:sz w:val="28"/>
      <w:szCs w:val="28"/>
      <w:lang w:val="en-US" w:bidi="en-US"/>
    </w:rPr>
  </w:style>
  <w:style w:type="character" w:customStyle="1" w:styleId="a5">
    <w:name w:val="Подзаголовок Знак"/>
    <w:basedOn w:val="a0"/>
    <w:link w:val="a6"/>
    <w:uiPriority w:val="11"/>
    <w:rsid w:val="001A5ABD"/>
    <w:rPr>
      <w:smallCaps/>
      <w:color w:val="938953"/>
      <w:spacing w:val="5"/>
      <w:sz w:val="28"/>
      <w:szCs w:val="28"/>
      <w:lang w:val="en-US" w:bidi="en-US"/>
    </w:rPr>
  </w:style>
  <w:style w:type="character" w:styleId="a7">
    <w:name w:val="Strong"/>
    <w:uiPriority w:val="22"/>
    <w:qFormat/>
    <w:rsid w:val="001A5ABD"/>
    <w:rPr>
      <w:b/>
      <w:bCs/>
      <w:spacing w:val="0"/>
    </w:rPr>
  </w:style>
  <w:style w:type="character" w:customStyle="1" w:styleId="16">
    <w:name w:val="Выделение1"/>
    <w:uiPriority w:val="20"/>
    <w:qFormat/>
    <w:rsid w:val="001A5AB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8">
    <w:name w:val="No Spacing"/>
    <w:basedOn w:val="a"/>
    <w:link w:val="a9"/>
    <w:uiPriority w:val="1"/>
    <w:qFormat/>
    <w:rsid w:val="001A5ABD"/>
    <w:pPr>
      <w:spacing w:after="0" w:line="240" w:lineRule="auto"/>
    </w:pPr>
    <w:rPr>
      <w:rFonts w:eastAsia="Times New Roman" w:cs="Times New Roman"/>
      <w:lang w:eastAsia="ru-RU"/>
    </w:rPr>
  </w:style>
  <w:style w:type="paragraph" w:styleId="aa">
    <w:name w:val="List Paragraph"/>
    <w:basedOn w:val="a"/>
    <w:uiPriority w:val="34"/>
    <w:qFormat/>
    <w:rsid w:val="001A5ABD"/>
    <w:pPr>
      <w:ind w:left="720"/>
      <w:contextualSpacing/>
    </w:pPr>
    <w:rPr>
      <w:rFonts w:eastAsia="Times New Roman" w:cs="Times New Roman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1A5ABD"/>
    <w:rPr>
      <w:rFonts w:eastAsia="Times New Roman" w:cs="Times New Roman"/>
      <w:i/>
      <w:iCs/>
      <w:lang w:eastAsia="ru-RU"/>
    </w:rPr>
  </w:style>
  <w:style w:type="character" w:customStyle="1" w:styleId="23">
    <w:name w:val="Цитата 2 Знак"/>
    <w:basedOn w:val="a0"/>
    <w:link w:val="22"/>
    <w:uiPriority w:val="29"/>
    <w:rsid w:val="001A5ABD"/>
    <w:rPr>
      <w:rFonts w:eastAsia="Times New Roman" w:cs="Times New Roman"/>
      <w:i/>
      <w:iCs/>
      <w:lang w:eastAsia="ru-RU"/>
    </w:rPr>
  </w:style>
  <w:style w:type="paragraph" w:customStyle="1" w:styleId="17">
    <w:name w:val="Выделенная цитата1"/>
    <w:basedOn w:val="a"/>
    <w:next w:val="a"/>
    <w:uiPriority w:val="30"/>
    <w:qFormat/>
    <w:rsid w:val="001A5AB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ab">
    <w:name w:val="Выделенная цитата Знак"/>
    <w:basedOn w:val="a0"/>
    <w:link w:val="ac"/>
    <w:uiPriority w:val="30"/>
    <w:rsid w:val="001A5ABD"/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18">
    <w:name w:val="Слабое выделение1"/>
    <w:uiPriority w:val="19"/>
    <w:qFormat/>
    <w:rsid w:val="001A5ABD"/>
    <w:rPr>
      <w:smallCaps/>
      <w:dstrike w:val="0"/>
      <w:color w:val="5A5A5A"/>
      <w:vertAlign w:val="baseline"/>
    </w:rPr>
  </w:style>
  <w:style w:type="character" w:customStyle="1" w:styleId="19">
    <w:name w:val="Сильное выделение1"/>
    <w:uiPriority w:val="21"/>
    <w:qFormat/>
    <w:rsid w:val="001A5ABD"/>
    <w:rPr>
      <w:b/>
      <w:bCs/>
      <w:smallCaps/>
      <w:color w:val="4F81BD"/>
      <w:spacing w:val="40"/>
    </w:rPr>
  </w:style>
  <w:style w:type="character" w:customStyle="1" w:styleId="1a">
    <w:name w:val="Слабая ссылка1"/>
    <w:uiPriority w:val="31"/>
    <w:qFormat/>
    <w:rsid w:val="001A5AB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customStyle="1" w:styleId="1b">
    <w:name w:val="Сильная ссылка1"/>
    <w:uiPriority w:val="32"/>
    <w:qFormat/>
    <w:rsid w:val="001A5AB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customStyle="1" w:styleId="1c">
    <w:name w:val="Название книги1"/>
    <w:uiPriority w:val="33"/>
    <w:qFormat/>
    <w:rsid w:val="001A5AB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character" w:customStyle="1" w:styleId="11">
    <w:name w:val="Заголовок 1 Знак1"/>
    <w:basedOn w:val="a0"/>
    <w:link w:val="1"/>
    <w:uiPriority w:val="9"/>
    <w:rsid w:val="001A5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1A5ABD"/>
    <w:pPr>
      <w:keepNext w:val="0"/>
      <w:keepLines w:val="0"/>
      <w:spacing w:before="400" w:after="60" w:line="240" w:lineRule="auto"/>
      <w:contextualSpacing/>
      <w:outlineLvl w:val="9"/>
    </w:pPr>
    <w:rPr>
      <w:b w:val="0"/>
      <w:bCs w:val="0"/>
      <w:smallCaps/>
      <w:color w:val="0F243E"/>
      <w:spacing w:val="20"/>
      <w:sz w:val="32"/>
      <w:szCs w:val="32"/>
      <w:lang w:eastAsia="ru-RU"/>
    </w:rPr>
  </w:style>
  <w:style w:type="table" w:customStyle="1" w:styleId="1d">
    <w:name w:val="Сетка таблицы1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5A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rsid w:val="001A5A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1A5AB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A5ABD"/>
    <w:rPr>
      <w:rFonts w:eastAsia="Times New Roman" w:cs="Times New Roman"/>
      <w:lang w:eastAsia="ru-RU"/>
    </w:rPr>
  </w:style>
  <w:style w:type="paragraph" w:styleId="af1">
    <w:name w:val="Body Text"/>
    <w:basedOn w:val="a"/>
    <w:link w:val="af2"/>
    <w:rsid w:val="001A5A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1A5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A5AB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5ABD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1A5ABD"/>
  </w:style>
  <w:style w:type="table" w:customStyle="1" w:styleId="112">
    <w:name w:val="Сетка таблицы11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e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1A5A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1A5A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3"/>
    <w:uiPriority w:val="10"/>
    <w:qFormat/>
    <w:rsid w:val="001A5A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1e">
    <w:name w:val="Название Знак1"/>
    <w:basedOn w:val="a0"/>
    <w:uiPriority w:val="10"/>
    <w:rsid w:val="001A5A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5"/>
    <w:uiPriority w:val="11"/>
    <w:qFormat/>
    <w:rsid w:val="001A5ABD"/>
    <w:pPr>
      <w:numPr>
        <w:ilvl w:val="1"/>
      </w:numPr>
    </w:pPr>
    <w:rPr>
      <w:smallCaps/>
      <w:color w:val="938953"/>
      <w:spacing w:val="5"/>
      <w:sz w:val="28"/>
      <w:szCs w:val="28"/>
      <w:lang w:val="en-US" w:bidi="en-US"/>
    </w:rPr>
  </w:style>
  <w:style w:type="character" w:customStyle="1" w:styleId="1f">
    <w:name w:val="Подзаголовок Знак1"/>
    <w:basedOn w:val="a0"/>
    <w:uiPriority w:val="11"/>
    <w:rsid w:val="001A5A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Emphasis"/>
    <w:basedOn w:val="a0"/>
    <w:uiPriority w:val="20"/>
    <w:qFormat/>
    <w:rsid w:val="001A5ABD"/>
    <w:rPr>
      <w:i/>
      <w:iCs/>
    </w:rPr>
  </w:style>
  <w:style w:type="paragraph" w:styleId="ac">
    <w:name w:val="Intense Quote"/>
    <w:basedOn w:val="a"/>
    <w:next w:val="a"/>
    <w:link w:val="ab"/>
    <w:uiPriority w:val="30"/>
    <w:qFormat/>
    <w:rsid w:val="001A5AB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1f0">
    <w:name w:val="Выделенная цитата Знак1"/>
    <w:basedOn w:val="a0"/>
    <w:uiPriority w:val="30"/>
    <w:rsid w:val="001A5ABD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1A5ABD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1A5ABD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1A5ABD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1A5ABD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1A5ABD"/>
    <w:rPr>
      <w:b/>
      <w:bCs/>
      <w:smallCaps/>
      <w:spacing w:val="5"/>
    </w:rPr>
  </w:style>
  <w:style w:type="table" w:customStyle="1" w:styleId="32">
    <w:name w:val="Сетка таблицы3"/>
    <w:basedOn w:val="a1"/>
    <w:next w:val="ae"/>
    <w:uiPriority w:val="59"/>
    <w:rsid w:val="00841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094BE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094B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1A5A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5ABD"/>
    <w:pPr>
      <w:keepNext/>
      <w:keepLines/>
      <w:spacing w:before="200" w:after="0"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5ABD"/>
    <w:pPr>
      <w:keepNext/>
      <w:keepLines/>
      <w:spacing w:before="200" w:after="0"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AB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5ABD"/>
    <w:pPr>
      <w:keepNext/>
      <w:keepLines/>
      <w:spacing w:before="200" w:after="0"/>
      <w:outlineLvl w:val="4"/>
    </w:pPr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5ABD"/>
    <w:pPr>
      <w:keepNext/>
      <w:keepLines/>
      <w:spacing w:before="200" w:after="0"/>
      <w:outlineLvl w:val="5"/>
    </w:pPr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1A5ABD"/>
    <w:pPr>
      <w:keepNext/>
      <w:keepLines/>
      <w:spacing w:before="200" w:after="0"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5ABD"/>
    <w:pPr>
      <w:keepNext/>
      <w:keepLines/>
      <w:spacing w:before="200" w:after="0"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5ABD"/>
    <w:pPr>
      <w:keepNext/>
      <w:keepLines/>
      <w:spacing w:before="200" w:after="0"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rsid w:val="001A5ABD"/>
    <w:pPr>
      <w:spacing w:before="400" w:after="60" w:line="240" w:lineRule="auto"/>
      <w:contextualSpacing/>
      <w:outlineLvl w:val="0"/>
    </w:pPr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A5ABD"/>
    <w:pPr>
      <w:spacing w:before="120" w:after="60" w:line="240" w:lineRule="auto"/>
      <w:contextualSpacing/>
      <w:outlineLvl w:val="1"/>
    </w:pPr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1A5ABD"/>
    <w:pPr>
      <w:spacing w:before="120" w:after="60" w:line="240" w:lineRule="auto"/>
      <w:contextualSpacing/>
      <w:outlineLvl w:val="2"/>
    </w:pPr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1A5ABD"/>
    <w:pPr>
      <w:pBdr>
        <w:bottom w:val="single" w:sz="4" w:space="1" w:color="71A0DC"/>
      </w:pBdr>
      <w:spacing w:before="200" w:after="100" w:line="240" w:lineRule="auto"/>
      <w:contextualSpacing/>
      <w:outlineLvl w:val="3"/>
    </w:pPr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rsid w:val="001A5ABD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rsid w:val="001A5ABD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paragraph" w:customStyle="1" w:styleId="71">
    <w:name w:val="Заголовок 71"/>
    <w:basedOn w:val="a"/>
    <w:next w:val="a"/>
    <w:unhideWhenUsed/>
    <w:qFormat/>
    <w:rsid w:val="001A5ABD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1A5ABD"/>
    <w:pPr>
      <w:spacing w:before="200" w:after="60" w:line="240" w:lineRule="auto"/>
      <w:contextualSpacing/>
      <w:outlineLvl w:val="7"/>
    </w:pPr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1A5ABD"/>
    <w:pPr>
      <w:spacing w:before="200" w:after="60" w:line="240" w:lineRule="auto"/>
      <w:contextualSpacing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A5ABD"/>
  </w:style>
  <w:style w:type="character" w:customStyle="1" w:styleId="10">
    <w:name w:val="Заголовок 1 Знак"/>
    <w:basedOn w:val="a0"/>
    <w:link w:val="110"/>
    <w:uiPriority w:val="9"/>
    <w:rsid w:val="001A5ABD"/>
    <w:rPr>
      <w:rFonts w:ascii="Cambria" w:eastAsia="Times New Roman" w:hAnsi="Cambria" w:cs="Times New Roman"/>
      <w:smallCaps/>
      <w:color w:val="0F243E"/>
      <w:spacing w:val="20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A5ABD"/>
    <w:rPr>
      <w:rFonts w:ascii="Cambria" w:eastAsia="Times New Roman" w:hAnsi="Cambria" w:cs="Times New Roman"/>
      <w:smallCaps/>
      <w:color w:val="17365D"/>
      <w:spacing w:val="20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A5ABD"/>
    <w:rPr>
      <w:rFonts w:ascii="Cambria" w:eastAsia="Times New Roman" w:hAnsi="Cambria" w:cs="Times New Roman"/>
      <w:smallCaps/>
      <w:color w:val="1F497D"/>
      <w:spacing w:val="20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A5ABD"/>
    <w:rPr>
      <w:rFonts w:ascii="Cambria" w:eastAsia="Times New Roman" w:hAnsi="Cambria" w:cs="Times New Roman"/>
      <w:b/>
      <w:bCs/>
      <w:smallCaps/>
      <w:color w:val="3071C3"/>
      <w:spacing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A5ABD"/>
    <w:rPr>
      <w:rFonts w:ascii="Cambria" w:eastAsia="Times New Roman" w:hAnsi="Cambria" w:cs="Times New Roman"/>
      <w:smallCaps/>
      <w:color w:val="3071C3"/>
      <w:spacing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1A5ABD"/>
    <w:rPr>
      <w:rFonts w:ascii="Cambria" w:eastAsia="Times New Roman" w:hAnsi="Cambria" w:cs="Times New Roman"/>
      <w:smallCaps/>
      <w:color w:val="938953"/>
      <w:spacing w:val="20"/>
      <w:lang w:eastAsia="ru-RU"/>
    </w:rPr>
  </w:style>
  <w:style w:type="character" w:customStyle="1" w:styleId="70">
    <w:name w:val="Заголовок 7 Знак"/>
    <w:basedOn w:val="a0"/>
    <w:link w:val="7"/>
    <w:rsid w:val="001A5ABD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1A5ABD"/>
    <w:rPr>
      <w:rFonts w:ascii="Cambria" w:eastAsia="Times New Roman" w:hAnsi="Cambria" w:cs="Times New Roman"/>
      <w:b/>
      <w:smallCaps/>
      <w:color w:val="938953"/>
      <w:spacing w:val="20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1A5ABD"/>
    <w:rPr>
      <w:rFonts w:ascii="Cambria" w:eastAsia="Times New Roman" w:hAnsi="Cambria" w:cs="Times New Roman"/>
      <w:smallCaps/>
      <w:color w:val="938953"/>
      <w:spacing w:val="20"/>
      <w:sz w:val="16"/>
      <w:szCs w:val="16"/>
      <w:lang w:eastAsia="ru-RU"/>
    </w:rPr>
  </w:style>
  <w:style w:type="paragraph" w:customStyle="1" w:styleId="13">
    <w:name w:val="Название объекта1"/>
    <w:basedOn w:val="a"/>
    <w:next w:val="a"/>
    <w:uiPriority w:val="35"/>
    <w:semiHidden/>
    <w:unhideWhenUsed/>
    <w:qFormat/>
    <w:rsid w:val="001A5ABD"/>
    <w:rPr>
      <w:rFonts w:eastAsia="Times New Roman" w:cs="Times New Roman"/>
      <w:b/>
      <w:bCs/>
      <w:smallCaps/>
      <w:color w:val="1F497D"/>
      <w:spacing w:val="10"/>
      <w:sz w:val="18"/>
      <w:szCs w:val="18"/>
      <w:lang w:eastAsia="ru-RU"/>
    </w:rPr>
  </w:style>
  <w:style w:type="paragraph" w:customStyle="1" w:styleId="14">
    <w:name w:val="Название1"/>
    <w:next w:val="a"/>
    <w:uiPriority w:val="10"/>
    <w:qFormat/>
    <w:rsid w:val="001A5ABD"/>
    <w:pPr>
      <w:spacing w:after="160"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a3">
    <w:name w:val="Название Знак"/>
    <w:basedOn w:val="a0"/>
    <w:link w:val="a4"/>
    <w:uiPriority w:val="10"/>
    <w:rsid w:val="001A5ABD"/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paragraph" w:customStyle="1" w:styleId="15">
    <w:name w:val="Подзаголовок1"/>
    <w:next w:val="a"/>
    <w:uiPriority w:val="11"/>
    <w:qFormat/>
    <w:rsid w:val="001A5ABD"/>
    <w:pPr>
      <w:spacing w:after="600" w:line="240" w:lineRule="auto"/>
    </w:pPr>
    <w:rPr>
      <w:smallCaps/>
      <w:color w:val="938953"/>
      <w:spacing w:val="5"/>
      <w:sz w:val="28"/>
      <w:szCs w:val="28"/>
      <w:lang w:val="en-US" w:bidi="en-US"/>
    </w:rPr>
  </w:style>
  <w:style w:type="character" w:customStyle="1" w:styleId="a5">
    <w:name w:val="Подзаголовок Знак"/>
    <w:basedOn w:val="a0"/>
    <w:link w:val="a6"/>
    <w:uiPriority w:val="11"/>
    <w:rsid w:val="001A5ABD"/>
    <w:rPr>
      <w:smallCaps/>
      <w:color w:val="938953"/>
      <w:spacing w:val="5"/>
      <w:sz w:val="28"/>
      <w:szCs w:val="28"/>
      <w:lang w:val="en-US" w:bidi="en-US"/>
    </w:rPr>
  </w:style>
  <w:style w:type="character" w:styleId="a7">
    <w:name w:val="Strong"/>
    <w:uiPriority w:val="22"/>
    <w:qFormat/>
    <w:rsid w:val="001A5ABD"/>
    <w:rPr>
      <w:b/>
      <w:bCs/>
      <w:spacing w:val="0"/>
    </w:rPr>
  </w:style>
  <w:style w:type="character" w:customStyle="1" w:styleId="16">
    <w:name w:val="Выделение1"/>
    <w:uiPriority w:val="20"/>
    <w:qFormat/>
    <w:rsid w:val="001A5ABD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a8">
    <w:name w:val="No Spacing"/>
    <w:basedOn w:val="a"/>
    <w:link w:val="a9"/>
    <w:uiPriority w:val="1"/>
    <w:qFormat/>
    <w:rsid w:val="001A5ABD"/>
    <w:pPr>
      <w:spacing w:after="0" w:line="240" w:lineRule="auto"/>
    </w:pPr>
    <w:rPr>
      <w:rFonts w:eastAsia="Times New Roman" w:cs="Times New Roman"/>
      <w:lang w:eastAsia="ru-RU"/>
    </w:rPr>
  </w:style>
  <w:style w:type="paragraph" w:styleId="aa">
    <w:name w:val="List Paragraph"/>
    <w:basedOn w:val="a"/>
    <w:uiPriority w:val="34"/>
    <w:qFormat/>
    <w:rsid w:val="001A5ABD"/>
    <w:pPr>
      <w:ind w:left="720"/>
      <w:contextualSpacing/>
    </w:pPr>
    <w:rPr>
      <w:rFonts w:eastAsia="Times New Roman" w:cs="Times New Roman"/>
      <w:lang w:eastAsia="ru-RU"/>
    </w:rPr>
  </w:style>
  <w:style w:type="paragraph" w:styleId="22">
    <w:name w:val="Quote"/>
    <w:basedOn w:val="a"/>
    <w:next w:val="a"/>
    <w:link w:val="23"/>
    <w:uiPriority w:val="29"/>
    <w:qFormat/>
    <w:rsid w:val="001A5ABD"/>
    <w:rPr>
      <w:rFonts w:eastAsia="Times New Roman" w:cs="Times New Roman"/>
      <w:i/>
      <w:iCs/>
      <w:lang w:eastAsia="ru-RU"/>
    </w:rPr>
  </w:style>
  <w:style w:type="character" w:customStyle="1" w:styleId="23">
    <w:name w:val="Цитата 2 Знак"/>
    <w:basedOn w:val="a0"/>
    <w:link w:val="22"/>
    <w:uiPriority w:val="29"/>
    <w:rsid w:val="001A5ABD"/>
    <w:rPr>
      <w:rFonts w:eastAsia="Times New Roman" w:cs="Times New Roman"/>
      <w:i/>
      <w:iCs/>
      <w:lang w:eastAsia="ru-RU"/>
    </w:rPr>
  </w:style>
  <w:style w:type="paragraph" w:customStyle="1" w:styleId="17">
    <w:name w:val="Выделенная цитата1"/>
    <w:basedOn w:val="a"/>
    <w:next w:val="a"/>
    <w:uiPriority w:val="30"/>
    <w:qFormat/>
    <w:rsid w:val="001A5ABD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ab">
    <w:name w:val="Выделенная цитата Знак"/>
    <w:basedOn w:val="a0"/>
    <w:link w:val="ac"/>
    <w:uiPriority w:val="30"/>
    <w:rsid w:val="001A5ABD"/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18">
    <w:name w:val="Слабое выделение1"/>
    <w:uiPriority w:val="19"/>
    <w:qFormat/>
    <w:rsid w:val="001A5ABD"/>
    <w:rPr>
      <w:smallCaps/>
      <w:dstrike w:val="0"/>
      <w:color w:val="5A5A5A"/>
      <w:vertAlign w:val="baseline"/>
    </w:rPr>
  </w:style>
  <w:style w:type="character" w:customStyle="1" w:styleId="19">
    <w:name w:val="Сильное выделение1"/>
    <w:uiPriority w:val="21"/>
    <w:qFormat/>
    <w:rsid w:val="001A5ABD"/>
    <w:rPr>
      <w:b/>
      <w:bCs/>
      <w:smallCaps/>
      <w:color w:val="4F81BD"/>
      <w:spacing w:val="40"/>
    </w:rPr>
  </w:style>
  <w:style w:type="character" w:customStyle="1" w:styleId="1a">
    <w:name w:val="Слабая ссылка1"/>
    <w:uiPriority w:val="31"/>
    <w:qFormat/>
    <w:rsid w:val="001A5ABD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customStyle="1" w:styleId="1b">
    <w:name w:val="Сильная ссылка1"/>
    <w:uiPriority w:val="32"/>
    <w:qFormat/>
    <w:rsid w:val="001A5ABD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customStyle="1" w:styleId="1c">
    <w:name w:val="Название книги1"/>
    <w:uiPriority w:val="33"/>
    <w:qFormat/>
    <w:rsid w:val="001A5ABD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character" w:customStyle="1" w:styleId="11">
    <w:name w:val="Заголовок 1 Знак1"/>
    <w:basedOn w:val="a0"/>
    <w:link w:val="1"/>
    <w:uiPriority w:val="9"/>
    <w:rsid w:val="001A5A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1A5ABD"/>
    <w:pPr>
      <w:keepNext w:val="0"/>
      <w:keepLines w:val="0"/>
      <w:spacing w:before="400" w:after="60" w:line="240" w:lineRule="auto"/>
      <w:contextualSpacing/>
      <w:outlineLvl w:val="9"/>
    </w:pPr>
    <w:rPr>
      <w:b w:val="0"/>
      <w:bCs w:val="0"/>
      <w:smallCaps/>
      <w:color w:val="0F243E"/>
      <w:spacing w:val="20"/>
      <w:sz w:val="32"/>
      <w:szCs w:val="32"/>
      <w:lang w:eastAsia="ru-RU"/>
    </w:rPr>
  </w:style>
  <w:style w:type="table" w:customStyle="1" w:styleId="1d">
    <w:name w:val="Сетка таблицы1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A5A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header"/>
    <w:basedOn w:val="a"/>
    <w:link w:val="af0"/>
    <w:rsid w:val="001A5A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0">
    <w:name w:val="Верхний колонтитул Знак"/>
    <w:basedOn w:val="a0"/>
    <w:link w:val="af"/>
    <w:rsid w:val="001A5ABD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Без интервала Знак"/>
    <w:basedOn w:val="a0"/>
    <w:link w:val="a8"/>
    <w:uiPriority w:val="1"/>
    <w:rsid w:val="001A5ABD"/>
    <w:rPr>
      <w:rFonts w:eastAsia="Times New Roman" w:cs="Times New Roman"/>
      <w:lang w:eastAsia="ru-RU"/>
    </w:rPr>
  </w:style>
  <w:style w:type="paragraph" w:styleId="af1">
    <w:name w:val="Body Text"/>
    <w:basedOn w:val="a"/>
    <w:link w:val="af2"/>
    <w:rsid w:val="001A5AB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Основной текст Знак"/>
    <w:basedOn w:val="a0"/>
    <w:link w:val="af1"/>
    <w:rsid w:val="001A5A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cxsplast">
    <w:name w:val="msonormalcxspmiddlecxspmiddlecxsplast"/>
    <w:basedOn w:val="a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rsid w:val="001A5A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1A5ABD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5">
    <w:name w:val="Текст выноски Знак"/>
    <w:basedOn w:val="a0"/>
    <w:link w:val="af4"/>
    <w:uiPriority w:val="99"/>
    <w:semiHidden/>
    <w:rsid w:val="001A5ABD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1A5ABD"/>
  </w:style>
  <w:style w:type="table" w:customStyle="1" w:styleId="112">
    <w:name w:val="Сетка таблицы11"/>
    <w:basedOn w:val="a1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1"/>
    <w:next w:val="ae"/>
    <w:uiPriority w:val="59"/>
    <w:rsid w:val="001A5A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">
    <w:name w:val="Заголовок 2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1A5A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1A5A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1A5A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1A5A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3"/>
    <w:uiPriority w:val="10"/>
    <w:qFormat/>
    <w:rsid w:val="001A5A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smallCaps/>
      <w:color w:val="17365D"/>
      <w:spacing w:val="5"/>
      <w:sz w:val="72"/>
      <w:szCs w:val="72"/>
      <w:lang w:val="en-US" w:bidi="en-US"/>
    </w:rPr>
  </w:style>
  <w:style w:type="character" w:customStyle="1" w:styleId="1e">
    <w:name w:val="Название Знак1"/>
    <w:basedOn w:val="a0"/>
    <w:uiPriority w:val="10"/>
    <w:rsid w:val="001A5A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5"/>
    <w:uiPriority w:val="11"/>
    <w:qFormat/>
    <w:rsid w:val="001A5ABD"/>
    <w:pPr>
      <w:numPr>
        <w:ilvl w:val="1"/>
      </w:numPr>
    </w:pPr>
    <w:rPr>
      <w:smallCaps/>
      <w:color w:val="938953"/>
      <w:spacing w:val="5"/>
      <w:sz w:val="28"/>
      <w:szCs w:val="28"/>
      <w:lang w:val="en-US" w:bidi="en-US"/>
    </w:rPr>
  </w:style>
  <w:style w:type="character" w:customStyle="1" w:styleId="1f">
    <w:name w:val="Подзаголовок Знак1"/>
    <w:basedOn w:val="a0"/>
    <w:uiPriority w:val="11"/>
    <w:rsid w:val="001A5A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6">
    <w:name w:val="Emphasis"/>
    <w:basedOn w:val="a0"/>
    <w:uiPriority w:val="20"/>
    <w:qFormat/>
    <w:rsid w:val="001A5ABD"/>
    <w:rPr>
      <w:i/>
      <w:iCs/>
    </w:rPr>
  </w:style>
  <w:style w:type="paragraph" w:styleId="ac">
    <w:name w:val="Intense Quote"/>
    <w:basedOn w:val="a"/>
    <w:next w:val="a"/>
    <w:link w:val="ab"/>
    <w:uiPriority w:val="30"/>
    <w:qFormat/>
    <w:rsid w:val="001A5ABD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mbria" w:eastAsia="Times New Roman" w:hAnsi="Cambria" w:cs="Times New Roman"/>
      <w:smallCaps/>
      <w:color w:val="365F91"/>
      <w:lang w:eastAsia="ru-RU"/>
    </w:rPr>
  </w:style>
  <w:style w:type="character" w:customStyle="1" w:styleId="1f0">
    <w:name w:val="Выделенная цитата Знак1"/>
    <w:basedOn w:val="a0"/>
    <w:uiPriority w:val="30"/>
    <w:rsid w:val="001A5ABD"/>
    <w:rPr>
      <w:b/>
      <w:bCs/>
      <w:i/>
      <w:iCs/>
      <w:color w:val="4F81BD" w:themeColor="accent1"/>
    </w:rPr>
  </w:style>
  <w:style w:type="character" w:styleId="af7">
    <w:name w:val="Subtle Emphasis"/>
    <w:basedOn w:val="a0"/>
    <w:uiPriority w:val="19"/>
    <w:qFormat/>
    <w:rsid w:val="001A5ABD"/>
    <w:rPr>
      <w:i/>
      <w:iCs/>
      <w:color w:val="808080" w:themeColor="text1" w:themeTint="7F"/>
    </w:rPr>
  </w:style>
  <w:style w:type="character" w:styleId="af8">
    <w:name w:val="Intense Emphasis"/>
    <w:basedOn w:val="a0"/>
    <w:uiPriority w:val="21"/>
    <w:qFormat/>
    <w:rsid w:val="001A5ABD"/>
    <w:rPr>
      <w:b/>
      <w:bCs/>
      <w:i/>
      <w:iCs/>
      <w:color w:val="4F81BD" w:themeColor="accent1"/>
    </w:rPr>
  </w:style>
  <w:style w:type="character" w:styleId="af9">
    <w:name w:val="Subtle Reference"/>
    <w:basedOn w:val="a0"/>
    <w:uiPriority w:val="31"/>
    <w:qFormat/>
    <w:rsid w:val="001A5ABD"/>
    <w:rPr>
      <w:smallCaps/>
      <w:color w:val="C0504D" w:themeColor="accent2"/>
      <w:u w:val="single"/>
    </w:rPr>
  </w:style>
  <w:style w:type="character" w:styleId="afa">
    <w:name w:val="Intense Reference"/>
    <w:basedOn w:val="a0"/>
    <w:uiPriority w:val="32"/>
    <w:qFormat/>
    <w:rsid w:val="001A5ABD"/>
    <w:rPr>
      <w:b/>
      <w:bCs/>
      <w:smallCaps/>
      <w:color w:val="C0504D" w:themeColor="accent2"/>
      <w:spacing w:val="5"/>
      <w:u w:val="single"/>
    </w:rPr>
  </w:style>
  <w:style w:type="character" w:styleId="afb">
    <w:name w:val="Book Title"/>
    <w:basedOn w:val="a0"/>
    <w:uiPriority w:val="33"/>
    <w:qFormat/>
    <w:rsid w:val="001A5ABD"/>
    <w:rPr>
      <w:b/>
      <w:bCs/>
      <w:smallCaps/>
      <w:spacing w:val="5"/>
    </w:rPr>
  </w:style>
  <w:style w:type="table" w:customStyle="1" w:styleId="32">
    <w:name w:val="Сетка таблицы3"/>
    <w:basedOn w:val="a1"/>
    <w:next w:val="ae"/>
    <w:uiPriority w:val="59"/>
    <w:rsid w:val="0084131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094BE2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094B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96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440156-3ECD-44B8-865C-6E0D00D6A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907</TotalTime>
  <Pages>13</Pages>
  <Words>2755</Words>
  <Characters>15705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1</cp:lastModifiedBy>
  <cp:revision>15</cp:revision>
  <dcterms:created xsi:type="dcterms:W3CDTF">2014-09-08T05:06:00Z</dcterms:created>
  <dcterms:modified xsi:type="dcterms:W3CDTF">2015-10-12T16:28:00Z</dcterms:modified>
</cp:coreProperties>
</file>